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1666C" w14:textId="77777777" w:rsidR="00372B92" w:rsidRDefault="00372B92" w:rsidP="00372B92">
      <w:pPr>
        <w:pStyle w:val="Heading1"/>
        <w:ind w:left="0"/>
      </w:pPr>
    </w:p>
    <w:p w14:paraId="7021666D" w14:textId="77777777" w:rsidR="00C83BAD" w:rsidRPr="007D413C" w:rsidRDefault="00D57474" w:rsidP="00372B92">
      <w:pPr>
        <w:jc w:val="center"/>
        <w:rPr>
          <w:color w:val="1F497D" w:themeColor="text2"/>
          <w:sz w:val="28"/>
        </w:rPr>
      </w:pPr>
      <w:r w:rsidRPr="00D173B4">
        <w:rPr>
          <w:rFonts w:ascii="Arial" w:hAnsi="Arial" w:cs="Arial"/>
          <w:noProof/>
          <w:sz w:val="22"/>
          <w:szCs w:val="22"/>
          <w:lang w:val="en-AU" w:eastAsia="en-AU"/>
        </w:rPr>
        <w:drawing>
          <wp:inline distT="0" distB="0" distL="0" distR="0" wp14:anchorId="70216870" wp14:editId="70216871">
            <wp:extent cx="2200275" cy="1343025"/>
            <wp:effectExtent l="0" t="0" r="9525" b="9525"/>
            <wp:docPr id="17" name="Picture 1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1666E" w14:textId="77777777" w:rsidR="007D3149" w:rsidRDefault="007D3149" w:rsidP="00372B92">
      <w:pPr>
        <w:jc w:val="center"/>
        <w:rPr>
          <w:sz w:val="28"/>
        </w:rPr>
      </w:pPr>
    </w:p>
    <w:p w14:paraId="7021666F" w14:textId="77777777" w:rsidR="00372B92" w:rsidRDefault="00372B92" w:rsidP="00372B92">
      <w:pPr>
        <w:jc w:val="center"/>
        <w:rPr>
          <w:sz w:val="28"/>
        </w:rPr>
      </w:pPr>
    </w:p>
    <w:p w14:paraId="70216670" w14:textId="77777777" w:rsidR="000D2874" w:rsidRDefault="00C83BAD" w:rsidP="00234C1F">
      <w:pPr>
        <w:pBdr>
          <w:top w:val="thinThickThinMediumGap" w:sz="24" w:space="1" w:color="auto"/>
          <w:left w:val="thinThickThinMediumGap" w:sz="24" w:space="4" w:color="auto"/>
          <w:bottom w:val="thinThickThinMediumGap" w:sz="24" w:space="0" w:color="auto"/>
          <w:right w:val="thinThickThinMediumGap" w:sz="24" w:space="4" w:color="auto"/>
        </w:pBdr>
        <w:shd w:val="clear" w:color="auto" w:fill="333333"/>
        <w:jc w:val="center"/>
        <w:rPr>
          <w:rFonts w:ascii="Arial" w:hAnsi="Arial" w:cs="Arial"/>
          <w:b/>
          <w:sz w:val="56"/>
        </w:rPr>
      </w:pPr>
      <w:r>
        <w:rPr>
          <w:rFonts w:ascii="Arial" w:hAnsi="Arial" w:cs="Arial"/>
          <w:b/>
          <w:sz w:val="56"/>
        </w:rPr>
        <w:t>MARVELOO</w:t>
      </w:r>
    </w:p>
    <w:p w14:paraId="70216671" w14:textId="77777777" w:rsidR="00372B92" w:rsidRDefault="000D2874" w:rsidP="00234C1F">
      <w:pPr>
        <w:pBdr>
          <w:top w:val="thinThickThinMediumGap" w:sz="24" w:space="1" w:color="auto"/>
          <w:left w:val="thinThickThinMediumGap" w:sz="24" w:space="4" w:color="auto"/>
          <w:bottom w:val="thinThickThinMediumGap" w:sz="24" w:space="0" w:color="auto"/>
          <w:right w:val="thinThickThinMediumGap" w:sz="24" w:space="4" w:color="auto"/>
        </w:pBdr>
        <w:shd w:val="clear" w:color="auto" w:fill="333333"/>
        <w:jc w:val="center"/>
        <w:rPr>
          <w:b/>
          <w:sz w:val="40"/>
        </w:rPr>
      </w:pPr>
      <w:r>
        <w:rPr>
          <w:rFonts w:ascii="Arial" w:hAnsi="Arial" w:cs="Arial"/>
          <w:b/>
          <w:sz w:val="56"/>
        </w:rPr>
        <w:t>HIRE INFORMATION KIT</w:t>
      </w:r>
    </w:p>
    <w:p w14:paraId="70216672" w14:textId="77777777" w:rsidR="00E437E3" w:rsidRDefault="004448B6" w:rsidP="00C83BAD">
      <w:pPr>
        <w:pStyle w:val="Heading1"/>
        <w:tabs>
          <w:tab w:val="left" w:pos="3944"/>
        </w:tabs>
        <w:ind w:left="0"/>
      </w:pPr>
      <w:r>
        <w:tab/>
      </w:r>
    </w:p>
    <w:p w14:paraId="70216673" w14:textId="77777777" w:rsidR="001D2FE7" w:rsidRDefault="004448B6" w:rsidP="00C83BAD">
      <w:pPr>
        <w:pStyle w:val="Heading1"/>
        <w:tabs>
          <w:tab w:val="left" w:pos="3944"/>
        </w:tabs>
        <w:ind w:left="0"/>
      </w:pPr>
      <w:r>
        <w:tab/>
      </w:r>
    </w:p>
    <w:p w14:paraId="70216674" w14:textId="77777777" w:rsidR="00A11053" w:rsidRPr="00A11053" w:rsidRDefault="00B67241" w:rsidP="00A11053">
      <w:r>
        <w:t xml:space="preserve"> </w:t>
      </w:r>
      <w:r w:rsidR="00FB0C1B">
        <w:rPr>
          <w:noProof/>
          <w:lang w:val="en-AU" w:eastAsia="en-AU"/>
        </w:rPr>
        <w:drawing>
          <wp:inline distT="0" distB="0" distL="0" distR="0" wp14:anchorId="70216872" wp14:editId="70216873">
            <wp:extent cx="2724150" cy="2047875"/>
            <wp:effectExtent l="1905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5E3">
        <w:t xml:space="preserve">                          </w:t>
      </w:r>
      <w:r w:rsidR="00FB0C1B">
        <w:rPr>
          <w:noProof/>
          <w:lang w:val="en-AU" w:eastAsia="en-AU"/>
        </w:rPr>
        <w:drawing>
          <wp:inline distT="0" distB="0" distL="0" distR="0" wp14:anchorId="70216874" wp14:editId="70216875">
            <wp:extent cx="3133725" cy="2085975"/>
            <wp:effectExtent l="19050" t="0" r="9525" b="0"/>
            <wp:docPr id="2" name="Picture 2" descr="DSC_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3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216675" w14:textId="77777777" w:rsidR="001D2FE7" w:rsidRDefault="001D2FE7" w:rsidP="001D2FE7">
      <w:pPr>
        <w:pStyle w:val="Heading1"/>
        <w:ind w:left="0"/>
        <w:jc w:val="right"/>
      </w:pPr>
    </w:p>
    <w:p w14:paraId="70216676" w14:textId="77777777" w:rsidR="00234C1F" w:rsidRDefault="00B67241" w:rsidP="00B67241">
      <w:pPr>
        <w:pStyle w:val="Heading3"/>
        <w:tabs>
          <w:tab w:val="left" w:pos="810"/>
        </w:tabs>
        <w:rPr>
          <w:b/>
        </w:rPr>
      </w:pPr>
      <w:r>
        <w:rPr>
          <w:b/>
        </w:rPr>
        <w:tab/>
      </w:r>
    </w:p>
    <w:p w14:paraId="70216677" w14:textId="77777777" w:rsidR="004945E3" w:rsidRPr="004945E3" w:rsidRDefault="004945E3" w:rsidP="004945E3"/>
    <w:p w14:paraId="70216678" w14:textId="77777777" w:rsidR="0034244A" w:rsidRDefault="00FB0C1B" w:rsidP="0034244A">
      <w:r>
        <w:rPr>
          <w:noProof/>
          <w:lang w:val="en-AU" w:eastAsia="en-AU"/>
        </w:rPr>
        <w:drawing>
          <wp:inline distT="0" distB="0" distL="0" distR="0" wp14:anchorId="70216876" wp14:editId="70216877">
            <wp:extent cx="2971800" cy="1971675"/>
            <wp:effectExtent l="19050" t="0" r="0" b="0"/>
            <wp:docPr id="3" name="Picture 3" descr="DSC_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3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7E3">
        <w:tab/>
      </w:r>
      <w:r w:rsidR="00E437E3">
        <w:tab/>
      </w:r>
      <w:r>
        <w:rPr>
          <w:noProof/>
          <w:lang w:val="en-AU" w:eastAsia="en-AU"/>
        </w:rPr>
        <w:drawing>
          <wp:inline distT="0" distB="0" distL="0" distR="0" wp14:anchorId="70216878" wp14:editId="70216879">
            <wp:extent cx="3057525" cy="2028825"/>
            <wp:effectExtent l="19050" t="0" r="9525" b="0"/>
            <wp:docPr id="4" name="Picture 4" descr="DSC_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37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216679" w14:textId="77777777" w:rsidR="0034244A" w:rsidRDefault="0034244A" w:rsidP="0034244A"/>
    <w:p w14:paraId="7021667A" w14:textId="77777777" w:rsidR="0034244A" w:rsidRDefault="0034244A" w:rsidP="0034244A"/>
    <w:p w14:paraId="7021667B" w14:textId="77777777" w:rsidR="00E437E3" w:rsidRDefault="00E437E3" w:rsidP="0034244A"/>
    <w:p w14:paraId="7021667C" w14:textId="77777777" w:rsidR="00E437E3" w:rsidRDefault="00E437E3" w:rsidP="0034244A"/>
    <w:p w14:paraId="7021667D" w14:textId="77777777" w:rsidR="00E437E3" w:rsidRDefault="00E437E3" w:rsidP="0034244A"/>
    <w:p w14:paraId="7021667E" w14:textId="77777777" w:rsidR="008709C0" w:rsidRDefault="008709C0" w:rsidP="0034244A"/>
    <w:p w14:paraId="7021667F" w14:textId="77777777" w:rsidR="008709C0" w:rsidRPr="0034244A" w:rsidRDefault="008709C0" w:rsidP="0034244A"/>
    <w:p w14:paraId="70216680" w14:textId="77777777" w:rsidR="000D443E" w:rsidRDefault="000D443E" w:rsidP="0002170B">
      <w:pPr>
        <w:rPr>
          <w:b/>
          <w:sz w:val="24"/>
        </w:rPr>
      </w:pPr>
    </w:p>
    <w:p w14:paraId="70216681" w14:textId="77777777" w:rsidR="00D15D04" w:rsidRDefault="00D15D04" w:rsidP="0002170B">
      <w:pPr>
        <w:rPr>
          <w:rFonts w:ascii="Arial" w:hAnsi="Arial" w:cs="Arial"/>
          <w:b/>
          <w:sz w:val="24"/>
        </w:rPr>
      </w:pPr>
    </w:p>
    <w:p w14:paraId="70216682" w14:textId="77777777" w:rsidR="00912C44" w:rsidRDefault="00912C44">
      <w:pPr>
        <w:pStyle w:val="TOCHeading"/>
        <w:rPr>
          <w:rFonts w:ascii="Arial" w:hAnsi="Arial" w:cs="Arial"/>
        </w:rPr>
      </w:pPr>
      <w:r w:rsidRPr="00854E69">
        <w:rPr>
          <w:rFonts w:ascii="Arial" w:hAnsi="Arial" w:cs="Arial"/>
        </w:rPr>
        <w:t>Table of Contents</w:t>
      </w:r>
    </w:p>
    <w:p w14:paraId="70216683" w14:textId="77777777" w:rsidR="00854E69" w:rsidRPr="00854E69" w:rsidRDefault="00854E69" w:rsidP="00854E69"/>
    <w:p w14:paraId="70216684" w14:textId="77777777" w:rsidR="00912C44" w:rsidRPr="00240F11" w:rsidRDefault="00B51469" w:rsidP="00912C44">
      <w:pPr>
        <w:pStyle w:val="TOC1"/>
        <w:tabs>
          <w:tab w:val="right" w:leader="dot" w:pos="10669"/>
        </w:tabs>
        <w:rPr>
          <w:rFonts w:ascii="Arial" w:hAnsi="Arial" w:cs="Arial"/>
          <w:sz w:val="24"/>
        </w:rPr>
      </w:pPr>
      <w:r w:rsidRPr="00240F11">
        <w:rPr>
          <w:rFonts w:ascii="Arial" w:hAnsi="Arial" w:cs="Arial"/>
          <w:b/>
          <w:sz w:val="24"/>
        </w:rPr>
        <w:t xml:space="preserve">1. </w:t>
      </w:r>
      <w:r w:rsidR="00912C44" w:rsidRPr="00240F11">
        <w:rPr>
          <w:rFonts w:ascii="Arial" w:hAnsi="Arial" w:cs="Arial"/>
          <w:b/>
          <w:sz w:val="24"/>
        </w:rPr>
        <w:t>Introduction</w:t>
      </w:r>
      <w:r w:rsidR="00912C44" w:rsidRPr="00240F11">
        <w:rPr>
          <w:rFonts w:ascii="Arial" w:hAnsi="Arial" w:cs="Arial"/>
          <w:sz w:val="24"/>
        </w:rPr>
        <w:tab/>
        <w:t>3</w:t>
      </w:r>
    </w:p>
    <w:p w14:paraId="70216685" w14:textId="77777777" w:rsidR="00912C44" w:rsidRPr="00240F11" w:rsidRDefault="00B51469" w:rsidP="00912C44">
      <w:pPr>
        <w:pStyle w:val="TOC1"/>
        <w:tabs>
          <w:tab w:val="right" w:leader="dot" w:pos="10669"/>
        </w:tabs>
        <w:rPr>
          <w:rFonts w:ascii="Arial" w:hAnsi="Arial" w:cs="Arial"/>
          <w:sz w:val="24"/>
        </w:rPr>
      </w:pPr>
      <w:r w:rsidRPr="00240F11">
        <w:rPr>
          <w:rFonts w:ascii="Arial" w:hAnsi="Arial" w:cs="Arial"/>
          <w:b/>
          <w:sz w:val="24"/>
        </w:rPr>
        <w:t xml:space="preserve">2. </w:t>
      </w:r>
      <w:r w:rsidR="00912C44" w:rsidRPr="00240F11">
        <w:rPr>
          <w:rFonts w:ascii="Arial" w:hAnsi="Arial" w:cs="Arial"/>
          <w:b/>
          <w:sz w:val="24"/>
        </w:rPr>
        <w:t>Hire Requirements</w:t>
      </w:r>
      <w:r w:rsidR="00912C44" w:rsidRPr="00240F11">
        <w:rPr>
          <w:rFonts w:ascii="Arial" w:hAnsi="Arial" w:cs="Arial"/>
          <w:sz w:val="24"/>
        </w:rPr>
        <w:tab/>
        <w:t>5</w:t>
      </w:r>
    </w:p>
    <w:p w14:paraId="70216686" w14:textId="77777777" w:rsidR="00912C44" w:rsidRPr="00240F11" w:rsidRDefault="00B51469" w:rsidP="00912C44">
      <w:pPr>
        <w:pStyle w:val="TOC1"/>
        <w:tabs>
          <w:tab w:val="right" w:leader="dot" w:pos="10669"/>
        </w:tabs>
        <w:rPr>
          <w:rFonts w:ascii="Arial" w:hAnsi="Arial" w:cs="Arial"/>
          <w:sz w:val="24"/>
        </w:rPr>
      </w:pPr>
      <w:r w:rsidRPr="00240F11">
        <w:rPr>
          <w:rFonts w:ascii="Arial" w:hAnsi="Arial" w:cs="Arial"/>
          <w:b/>
          <w:sz w:val="24"/>
        </w:rPr>
        <w:t xml:space="preserve">3. </w:t>
      </w:r>
      <w:r w:rsidR="00912C44" w:rsidRPr="00240F11">
        <w:rPr>
          <w:rFonts w:ascii="Arial" w:hAnsi="Arial" w:cs="Arial"/>
          <w:b/>
          <w:sz w:val="24"/>
        </w:rPr>
        <w:t>Hire Booking Form</w:t>
      </w:r>
      <w:r w:rsidR="00912C44" w:rsidRPr="00240F11">
        <w:rPr>
          <w:rFonts w:ascii="Arial" w:hAnsi="Arial" w:cs="Arial"/>
          <w:sz w:val="24"/>
        </w:rPr>
        <w:tab/>
        <w:t>6</w:t>
      </w:r>
    </w:p>
    <w:p w14:paraId="70216687" w14:textId="77777777" w:rsidR="0038310C" w:rsidRPr="00240F11" w:rsidRDefault="00B51469" w:rsidP="0038310C">
      <w:pPr>
        <w:pStyle w:val="TOC1"/>
        <w:tabs>
          <w:tab w:val="right" w:leader="dot" w:pos="10669"/>
        </w:tabs>
        <w:rPr>
          <w:rFonts w:ascii="Arial" w:hAnsi="Arial" w:cs="Arial"/>
          <w:sz w:val="24"/>
        </w:rPr>
      </w:pPr>
      <w:r w:rsidRPr="00240F11">
        <w:rPr>
          <w:rFonts w:ascii="Arial" w:hAnsi="Arial" w:cs="Arial"/>
          <w:b/>
          <w:sz w:val="24"/>
        </w:rPr>
        <w:t xml:space="preserve">4. </w:t>
      </w:r>
      <w:r w:rsidR="0038310C" w:rsidRPr="00240F11">
        <w:rPr>
          <w:rFonts w:ascii="Arial" w:hAnsi="Arial" w:cs="Arial"/>
          <w:b/>
          <w:sz w:val="24"/>
        </w:rPr>
        <w:t>Standard Terms and Conditions</w:t>
      </w:r>
      <w:r w:rsidR="0038310C" w:rsidRPr="00240F11">
        <w:rPr>
          <w:rFonts w:ascii="Arial" w:hAnsi="Arial" w:cs="Arial"/>
          <w:sz w:val="24"/>
        </w:rPr>
        <w:tab/>
      </w:r>
      <w:r w:rsidR="00674518">
        <w:rPr>
          <w:rFonts w:ascii="Arial" w:hAnsi="Arial" w:cs="Arial"/>
          <w:sz w:val="24"/>
        </w:rPr>
        <w:t>8</w:t>
      </w:r>
    </w:p>
    <w:p w14:paraId="70216688" w14:textId="77777777" w:rsidR="00912C44" w:rsidRPr="00240F11" w:rsidRDefault="00B51469" w:rsidP="00912C44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>4.</w:t>
      </w:r>
      <w:r w:rsidR="00AD0490" w:rsidRPr="00240F11">
        <w:rPr>
          <w:rFonts w:ascii="Arial" w:hAnsi="Arial" w:cs="Arial"/>
          <w:sz w:val="24"/>
        </w:rPr>
        <w:t>1</w:t>
      </w:r>
      <w:r w:rsidRPr="00240F11">
        <w:rPr>
          <w:rFonts w:ascii="Arial" w:hAnsi="Arial" w:cs="Arial"/>
          <w:sz w:val="24"/>
        </w:rPr>
        <w:t xml:space="preserve"> </w:t>
      </w:r>
      <w:r w:rsidR="00AD0490" w:rsidRPr="00240F11">
        <w:rPr>
          <w:rFonts w:ascii="Arial" w:hAnsi="Arial" w:cs="Arial"/>
          <w:sz w:val="24"/>
        </w:rPr>
        <w:t>Definitions and</w:t>
      </w:r>
      <w:r w:rsidR="002C7C1F" w:rsidRPr="00240F11">
        <w:rPr>
          <w:rFonts w:ascii="Arial" w:hAnsi="Arial" w:cs="Arial"/>
          <w:sz w:val="24"/>
        </w:rPr>
        <w:t xml:space="preserve"> Explanations</w:t>
      </w:r>
      <w:r w:rsidR="00912C44" w:rsidRPr="00240F11">
        <w:rPr>
          <w:rFonts w:ascii="Arial" w:hAnsi="Arial" w:cs="Arial"/>
          <w:sz w:val="24"/>
        </w:rPr>
        <w:tab/>
      </w:r>
      <w:r w:rsidR="00674518">
        <w:rPr>
          <w:rFonts w:ascii="Arial" w:hAnsi="Arial" w:cs="Arial"/>
          <w:sz w:val="24"/>
        </w:rPr>
        <w:t>8</w:t>
      </w:r>
    </w:p>
    <w:p w14:paraId="70216689" w14:textId="77777777" w:rsidR="002C7C1F" w:rsidRPr="00240F11" w:rsidRDefault="00B51469" w:rsidP="002C7C1F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 xml:space="preserve">4.2 </w:t>
      </w:r>
      <w:r w:rsidR="002C7C1F" w:rsidRPr="00240F11">
        <w:rPr>
          <w:rFonts w:ascii="Arial" w:hAnsi="Arial" w:cs="Arial"/>
          <w:sz w:val="24"/>
        </w:rPr>
        <w:t>Binding Agreement</w:t>
      </w:r>
      <w:r w:rsidR="002C7C1F" w:rsidRPr="00240F11">
        <w:rPr>
          <w:rFonts w:ascii="Arial" w:hAnsi="Arial" w:cs="Arial"/>
          <w:sz w:val="24"/>
        </w:rPr>
        <w:tab/>
      </w:r>
      <w:r w:rsidR="00674518">
        <w:rPr>
          <w:rFonts w:ascii="Arial" w:hAnsi="Arial" w:cs="Arial"/>
          <w:sz w:val="24"/>
        </w:rPr>
        <w:t>8</w:t>
      </w:r>
    </w:p>
    <w:p w14:paraId="7021668A" w14:textId="77777777" w:rsidR="002C7C1F" w:rsidRPr="00240F11" w:rsidRDefault="00B51469" w:rsidP="002C7C1F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 xml:space="preserve">4.3 </w:t>
      </w:r>
      <w:r w:rsidR="002C7C1F" w:rsidRPr="00240F11">
        <w:rPr>
          <w:rFonts w:ascii="Arial" w:hAnsi="Arial" w:cs="Arial"/>
          <w:sz w:val="24"/>
        </w:rPr>
        <w:t>Terms of Payment</w:t>
      </w:r>
      <w:r w:rsidR="002C7C1F" w:rsidRPr="00240F11">
        <w:rPr>
          <w:rFonts w:ascii="Arial" w:hAnsi="Arial" w:cs="Arial"/>
          <w:sz w:val="24"/>
        </w:rPr>
        <w:tab/>
      </w:r>
      <w:r w:rsidR="00674518">
        <w:rPr>
          <w:rFonts w:ascii="Arial" w:hAnsi="Arial" w:cs="Arial"/>
          <w:sz w:val="24"/>
        </w:rPr>
        <w:t>8</w:t>
      </w:r>
    </w:p>
    <w:p w14:paraId="7021668B" w14:textId="77777777" w:rsidR="002C7C1F" w:rsidRPr="00240F11" w:rsidRDefault="002C7C1F" w:rsidP="002C7C1F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>4.</w:t>
      </w:r>
      <w:r w:rsidR="00B51469" w:rsidRPr="00240F11">
        <w:rPr>
          <w:rFonts w:ascii="Arial" w:hAnsi="Arial" w:cs="Arial"/>
          <w:sz w:val="24"/>
        </w:rPr>
        <w:t xml:space="preserve">4 </w:t>
      </w:r>
      <w:r w:rsidRPr="00240F11">
        <w:rPr>
          <w:rFonts w:ascii="Arial" w:hAnsi="Arial" w:cs="Arial"/>
          <w:sz w:val="24"/>
        </w:rPr>
        <w:t>Cancellations and Cancellation Fee</w:t>
      </w:r>
      <w:r w:rsidRPr="00240F11">
        <w:rPr>
          <w:rFonts w:ascii="Arial" w:hAnsi="Arial" w:cs="Arial"/>
          <w:sz w:val="24"/>
        </w:rPr>
        <w:tab/>
      </w:r>
      <w:r w:rsidR="00674518">
        <w:rPr>
          <w:rFonts w:ascii="Arial" w:hAnsi="Arial" w:cs="Arial"/>
          <w:sz w:val="24"/>
        </w:rPr>
        <w:t>8</w:t>
      </w:r>
    </w:p>
    <w:p w14:paraId="7021668C" w14:textId="77777777" w:rsidR="002C7C1F" w:rsidRPr="00240F11" w:rsidRDefault="00B51469" w:rsidP="002C7C1F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>4.</w:t>
      </w:r>
      <w:r w:rsidR="002C7C1F" w:rsidRPr="00240F11">
        <w:rPr>
          <w:rFonts w:ascii="Arial" w:hAnsi="Arial" w:cs="Arial"/>
          <w:sz w:val="24"/>
        </w:rPr>
        <w:t>5</w:t>
      </w:r>
      <w:r w:rsidRPr="00240F11">
        <w:rPr>
          <w:rFonts w:ascii="Arial" w:hAnsi="Arial" w:cs="Arial"/>
          <w:sz w:val="24"/>
        </w:rPr>
        <w:t xml:space="preserve"> </w:t>
      </w:r>
      <w:r w:rsidR="002C7C1F" w:rsidRPr="00240F11">
        <w:rPr>
          <w:rFonts w:ascii="Arial" w:hAnsi="Arial" w:cs="Arial"/>
          <w:sz w:val="24"/>
        </w:rPr>
        <w:t>Insurance</w:t>
      </w:r>
      <w:r w:rsidR="002C7C1F" w:rsidRPr="00240F11">
        <w:rPr>
          <w:rFonts w:ascii="Arial" w:hAnsi="Arial" w:cs="Arial"/>
          <w:sz w:val="24"/>
        </w:rPr>
        <w:tab/>
      </w:r>
      <w:r w:rsidR="006A090F">
        <w:rPr>
          <w:rFonts w:ascii="Arial" w:hAnsi="Arial" w:cs="Arial"/>
          <w:sz w:val="24"/>
        </w:rPr>
        <w:t>9</w:t>
      </w:r>
    </w:p>
    <w:p w14:paraId="7021668D" w14:textId="77777777" w:rsidR="002C7C1F" w:rsidRPr="00240F11" w:rsidRDefault="00B51469" w:rsidP="002C7C1F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>4.</w:t>
      </w:r>
      <w:r w:rsidR="002C7C1F" w:rsidRPr="00240F11">
        <w:rPr>
          <w:rFonts w:ascii="Arial" w:hAnsi="Arial" w:cs="Arial"/>
          <w:sz w:val="24"/>
        </w:rPr>
        <w:t>6</w:t>
      </w:r>
      <w:r w:rsidRPr="00240F11">
        <w:rPr>
          <w:rFonts w:ascii="Arial" w:hAnsi="Arial" w:cs="Arial"/>
          <w:sz w:val="24"/>
        </w:rPr>
        <w:t xml:space="preserve"> </w:t>
      </w:r>
      <w:r w:rsidR="002C7C1F" w:rsidRPr="00240F11">
        <w:rPr>
          <w:rFonts w:ascii="Arial" w:hAnsi="Arial" w:cs="Arial"/>
          <w:sz w:val="24"/>
        </w:rPr>
        <w:t>Condition and Damage Responsibility</w:t>
      </w:r>
      <w:r w:rsidR="002C7C1F" w:rsidRPr="00240F11">
        <w:rPr>
          <w:rFonts w:ascii="Arial" w:hAnsi="Arial" w:cs="Arial"/>
          <w:sz w:val="24"/>
        </w:rPr>
        <w:tab/>
      </w:r>
      <w:r w:rsidR="006A090F">
        <w:rPr>
          <w:rFonts w:ascii="Arial" w:hAnsi="Arial" w:cs="Arial"/>
          <w:sz w:val="24"/>
        </w:rPr>
        <w:t>9</w:t>
      </w:r>
    </w:p>
    <w:p w14:paraId="7021668E" w14:textId="77777777" w:rsidR="002C7C1F" w:rsidRPr="00240F11" w:rsidRDefault="00B51469" w:rsidP="002C7C1F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 xml:space="preserve">4.7 </w:t>
      </w:r>
      <w:r w:rsidR="002C7C1F" w:rsidRPr="00240F11">
        <w:rPr>
          <w:rFonts w:ascii="Arial" w:hAnsi="Arial" w:cs="Arial"/>
          <w:sz w:val="24"/>
        </w:rPr>
        <w:t>Cleaning</w:t>
      </w:r>
      <w:r w:rsidR="002C7C1F" w:rsidRPr="00240F11">
        <w:rPr>
          <w:rFonts w:ascii="Arial" w:hAnsi="Arial" w:cs="Arial"/>
          <w:sz w:val="24"/>
        </w:rPr>
        <w:tab/>
      </w:r>
      <w:r w:rsidR="006A090F">
        <w:rPr>
          <w:rFonts w:ascii="Arial" w:hAnsi="Arial" w:cs="Arial"/>
          <w:sz w:val="24"/>
        </w:rPr>
        <w:t>9</w:t>
      </w:r>
    </w:p>
    <w:p w14:paraId="7021668F" w14:textId="77777777" w:rsidR="002C7C1F" w:rsidRPr="00240F11" w:rsidRDefault="00B51469" w:rsidP="002C7C1F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>4.</w:t>
      </w:r>
      <w:r w:rsidR="002C7C1F" w:rsidRPr="00240F11">
        <w:rPr>
          <w:rFonts w:ascii="Arial" w:hAnsi="Arial" w:cs="Arial"/>
          <w:sz w:val="24"/>
        </w:rPr>
        <w:t>8</w:t>
      </w:r>
      <w:r w:rsidRPr="00240F11">
        <w:rPr>
          <w:rFonts w:ascii="Arial" w:hAnsi="Arial" w:cs="Arial"/>
          <w:sz w:val="24"/>
        </w:rPr>
        <w:t xml:space="preserve"> </w:t>
      </w:r>
      <w:r w:rsidR="002C7C1F" w:rsidRPr="00240F11">
        <w:rPr>
          <w:rFonts w:ascii="Arial" w:hAnsi="Arial" w:cs="Arial"/>
          <w:sz w:val="24"/>
        </w:rPr>
        <w:t>Consumables</w:t>
      </w:r>
      <w:r w:rsidR="002C7C1F" w:rsidRPr="00240F11">
        <w:rPr>
          <w:rFonts w:ascii="Arial" w:hAnsi="Arial" w:cs="Arial"/>
          <w:sz w:val="24"/>
        </w:rPr>
        <w:tab/>
      </w:r>
      <w:r w:rsidR="0047486D">
        <w:rPr>
          <w:rFonts w:ascii="Arial" w:hAnsi="Arial" w:cs="Arial"/>
          <w:sz w:val="24"/>
        </w:rPr>
        <w:t>10</w:t>
      </w:r>
    </w:p>
    <w:p w14:paraId="70216690" w14:textId="77777777" w:rsidR="002C7C1F" w:rsidRPr="00240F11" w:rsidRDefault="00B51469" w:rsidP="002C7C1F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>4.</w:t>
      </w:r>
      <w:r w:rsidR="002C7C1F" w:rsidRPr="00240F11">
        <w:rPr>
          <w:rFonts w:ascii="Arial" w:hAnsi="Arial" w:cs="Arial"/>
          <w:sz w:val="24"/>
        </w:rPr>
        <w:t>9</w:t>
      </w:r>
      <w:r w:rsidRPr="00240F11">
        <w:rPr>
          <w:rFonts w:ascii="Arial" w:hAnsi="Arial" w:cs="Arial"/>
          <w:sz w:val="24"/>
        </w:rPr>
        <w:t xml:space="preserve"> </w:t>
      </w:r>
      <w:r w:rsidR="002C7C1F" w:rsidRPr="00240F11">
        <w:rPr>
          <w:rFonts w:ascii="Arial" w:hAnsi="Arial" w:cs="Arial"/>
          <w:sz w:val="24"/>
        </w:rPr>
        <w:t>Logistics</w:t>
      </w:r>
      <w:r w:rsidR="002C7C1F" w:rsidRPr="00240F11">
        <w:rPr>
          <w:rFonts w:ascii="Arial" w:hAnsi="Arial" w:cs="Arial"/>
          <w:sz w:val="24"/>
        </w:rPr>
        <w:tab/>
      </w:r>
      <w:r w:rsidR="0047486D">
        <w:rPr>
          <w:rFonts w:ascii="Arial" w:hAnsi="Arial" w:cs="Arial"/>
          <w:sz w:val="24"/>
        </w:rPr>
        <w:t>10</w:t>
      </w:r>
    </w:p>
    <w:p w14:paraId="70216691" w14:textId="77777777" w:rsidR="00FA52D2" w:rsidRPr="00240F11" w:rsidRDefault="00B51469" w:rsidP="00FA52D2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>4.1</w:t>
      </w:r>
      <w:r w:rsidR="00FA52D2" w:rsidRPr="00240F11">
        <w:rPr>
          <w:rFonts w:ascii="Arial" w:hAnsi="Arial" w:cs="Arial"/>
          <w:sz w:val="24"/>
        </w:rPr>
        <w:t>0</w:t>
      </w:r>
      <w:r w:rsidRPr="00240F11">
        <w:rPr>
          <w:rFonts w:ascii="Arial" w:hAnsi="Arial" w:cs="Arial"/>
          <w:sz w:val="24"/>
        </w:rPr>
        <w:t xml:space="preserve"> </w:t>
      </w:r>
      <w:r w:rsidR="00FA52D2" w:rsidRPr="00240F11">
        <w:rPr>
          <w:rFonts w:ascii="Arial" w:hAnsi="Arial" w:cs="Arial"/>
          <w:sz w:val="24"/>
        </w:rPr>
        <w:t>Delivery and Pick</w:t>
      </w:r>
      <w:r w:rsidR="00287378">
        <w:rPr>
          <w:rFonts w:ascii="Arial" w:hAnsi="Arial" w:cs="Arial"/>
          <w:sz w:val="24"/>
        </w:rPr>
        <w:t>-</w:t>
      </w:r>
      <w:r w:rsidR="00FA52D2" w:rsidRPr="00240F11">
        <w:rPr>
          <w:rFonts w:ascii="Arial" w:hAnsi="Arial" w:cs="Arial"/>
          <w:sz w:val="24"/>
        </w:rPr>
        <w:t>up</w:t>
      </w:r>
      <w:r w:rsidR="00FA52D2" w:rsidRPr="00240F11">
        <w:rPr>
          <w:rFonts w:ascii="Arial" w:hAnsi="Arial" w:cs="Arial"/>
          <w:sz w:val="24"/>
        </w:rPr>
        <w:tab/>
      </w:r>
      <w:r w:rsidR="0047486D">
        <w:rPr>
          <w:rFonts w:ascii="Arial" w:hAnsi="Arial" w:cs="Arial"/>
          <w:sz w:val="24"/>
        </w:rPr>
        <w:t>10</w:t>
      </w:r>
    </w:p>
    <w:p w14:paraId="70216692" w14:textId="77777777" w:rsidR="0043122F" w:rsidRPr="00240F11" w:rsidRDefault="00B51469" w:rsidP="0043122F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>4.</w:t>
      </w:r>
      <w:r w:rsidR="0043122F" w:rsidRPr="00240F11">
        <w:rPr>
          <w:rFonts w:ascii="Arial" w:hAnsi="Arial" w:cs="Arial"/>
          <w:sz w:val="24"/>
        </w:rPr>
        <w:t>11</w:t>
      </w:r>
      <w:r w:rsidRPr="00240F11">
        <w:rPr>
          <w:rFonts w:ascii="Arial" w:hAnsi="Arial" w:cs="Arial"/>
          <w:sz w:val="24"/>
        </w:rPr>
        <w:t xml:space="preserve"> </w:t>
      </w:r>
      <w:r w:rsidR="0043122F" w:rsidRPr="00240F11">
        <w:rPr>
          <w:rFonts w:ascii="Arial" w:hAnsi="Arial" w:cs="Arial"/>
          <w:sz w:val="24"/>
        </w:rPr>
        <w:t>No Sale and Acknowledgement of Ownership</w:t>
      </w:r>
      <w:r w:rsidR="0043122F" w:rsidRPr="00240F11">
        <w:rPr>
          <w:rFonts w:ascii="Arial" w:hAnsi="Arial" w:cs="Arial"/>
          <w:sz w:val="24"/>
        </w:rPr>
        <w:tab/>
      </w:r>
      <w:r w:rsidR="0047486D">
        <w:rPr>
          <w:rFonts w:ascii="Arial" w:hAnsi="Arial" w:cs="Arial"/>
          <w:sz w:val="24"/>
        </w:rPr>
        <w:t>10</w:t>
      </w:r>
    </w:p>
    <w:p w14:paraId="70216693" w14:textId="77777777" w:rsidR="00B51469" w:rsidRPr="00240F11" w:rsidRDefault="00B51469" w:rsidP="00B51469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>4.12 Limitation of Liability</w:t>
      </w:r>
      <w:r w:rsidRPr="00240F11">
        <w:rPr>
          <w:rFonts w:ascii="Arial" w:hAnsi="Arial" w:cs="Arial"/>
          <w:sz w:val="24"/>
        </w:rPr>
        <w:tab/>
        <w:t>1</w:t>
      </w:r>
      <w:r w:rsidR="0047486D">
        <w:rPr>
          <w:rFonts w:ascii="Arial" w:hAnsi="Arial" w:cs="Arial"/>
          <w:sz w:val="24"/>
        </w:rPr>
        <w:t>1</w:t>
      </w:r>
    </w:p>
    <w:p w14:paraId="70216694" w14:textId="77777777" w:rsidR="005C3C9B" w:rsidRDefault="005C3C9B" w:rsidP="005C3C9B">
      <w:pPr>
        <w:pStyle w:val="TOC1"/>
        <w:tabs>
          <w:tab w:val="right" w:leader="dot" w:pos="10669"/>
        </w:tabs>
        <w:rPr>
          <w:rFonts w:ascii="Arial" w:hAnsi="Arial" w:cs="Arial"/>
          <w:sz w:val="24"/>
        </w:rPr>
      </w:pPr>
      <w:r w:rsidRPr="00240F11">
        <w:rPr>
          <w:rFonts w:ascii="Arial" w:hAnsi="Arial" w:cs="Arial"/>
          <w:b/>
          <w:sz w:val="24"/>
        </w:rPr>
        <w:t>5. Acceptance of Hire Agreement</w:t>
      </w:r>
      <w:r w:rsidRPr="00240F11">
        <w:rPr>
          <w:rFonts w:ascii="Arial" w:hAnsi="Arial" w:cs="Arial"/>
          <w:sz w:val="24"/>
        </w:rPr>
        <w:tab/>
        <w:t>1</w:t>
      </w:r>
      <w:r w:rsidR="0047486D">
        <w:rPr>
          <w:rFonts w:ascii="Arial" w:hAnsi="Arial" w:cs="Arial"/>
          <w:sz w:val="24"/>
        </w:rPr>
        <w:t>2</w:t>
      </w:r>
    </w:p>
    <w:p w14:paraId="70216695" w14:textId="77777777" w:rsidR="005C3C9B" w:rsidRPr="00240F11" w:rsidRDefault="005C3C9B" w:rsidP="005C3C9B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>5.1 Acknowledgement</w:t>
      </w:r>
      <w:r w:rsidRPr="00240F11">
        <w:rPr>
          <w:rFonts w:ascii="Arial" w:hAnsi="Arial" w:cs="Arial"/>
          <w:sz w:val="24"/>
        </w:rPr>
        <w:tab/>
        <w:t>1</w:t>
      </w:r>
      <w:r w:rsidR="00625445">
        <w:rPr>
          <w:rFonts w:ascii="Arial" w:hAnsi="Arial" w:cs="Arial"/>
          <w:sz w:val="24"/>
        </w:rPr>
        <w:t>2</w:t>
      </w:r>
    </w:p>
    <w:p w14:paraId="70216696" w14:textId="77777777" w:rsidR="005C3C9B" w:rsidRPr="00240F11" w:rsidRDefault="005C3C9B" w:rsidP="005C3C9B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>5.2 Agreement</w:t>
      </w:r>
      <w:r w:rsidRPr="00240F11">
        <w:rPr>
          <w:rFonts w:ascii="Arial" w:hAnsi="Arial" w:cs="Arial"/>
          <w:sz w:val="24"/>
        </w:rPr>
        <w:tab/>
        <w:t>1</w:t>
      </w:r>
      <w:r w:rsidR="00625445">
        <w:rPr>
          <w:rFonts w:ascii="Arial" w:hAnsi="Arial" w:cs="Arial"/>
          <w:sz w:val="24"/>
        </w:rPr>
        <w:t>2</w:t>
      </w:r>
    </w:p>
    <w:p w14:paraId="70216697" w14:textId="77777777" w:rsidR="00287A5B" w:rsidRPr="00240F11" w:rsidRDefault="00287A5B" w:rsidP="00287A5B">
      <w:pPr>
        <w:pStyle w:val="TOC1"/>
        <w:tabs>
          <w:tab w:val="right" w:leader="dot" w:pos="10669"/>
        </w:tabs>
        <w:rPr>
          <w:rFonts w:ascii="Arial" w:hAnsi="Arial" w:cs="Arial"/>
          <w:sz w:val="24"/>
        </w:rPr>
      </w:pPr>
      <w:r w:rsidRPr="00240F11">
        <w:rPr>
          <w:rFonts w:ascii="Arial" w:hAnsi="Arial" w:cs="Arial"/>
          <w:b/>
          <w:sz w:val="24"/>
        </w:rPr>
        <w:t>6. Set Up and Pack Up Instructions</w:t>
      </w:r>
      <w:r w:rsidRPr="00240F11">
        <w:rPr>
          <w:rFonts w:ascii="Arial" w:hAnsi="Arial" w:cs="Arial"/>
          <w:sz w:val="24"/>
        </w:rPr>
        <w:tab/>
        <w:t>1</w:t>
      </w:r>
      <w:r w:rsidR="00625445">
        <w:rPr>
          <w:rFonts w:ascii="Arial" w:hAnsi="Arial" w:cs="Arial"/>
          <w:sz w:val="24"/>
        </w:rPr>
        <w:t>3</w:t>
      </w:r>
    </w:p>
    <w:p w14:paraId="70216698" w14:textId="77777777" w:rsidR="00287A5B" w:rsidRPr="00240F11" w:rsidRDefault="00287A5B" w:rsidP="00287A5B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>6.1 Set Up Instructions</w:t>
      </w:r>
      <w:r w:rsidRPr="00240F11">
        <w:rPr>
          <w:rFonts w:ascii="Arial" w:hAnsi="Arial" w:cs="Arial"/>
          <w:sz w:val="24"/>
        </w:rPr>
        <w:tab/>
        <w:t>1</w:t>
      </w:r>
      <w:r w:rsidR="00291C45">
        <w:rPr>
          <w:rFonts w:ascii="Arial" w:hAnsi="Arial" w:cs="Arial"/>
          <w:sz w:val="24"/>
        </w:rPr>
        <w:t>3</w:t>
      </w:r>
    </w:p>
    <w:p w14:paraId="70216699" w14:textId="77777777" w:rsidR="00287A5B" w:rsidRPr="00240F11" w:rsidRDefault="00287A5B" w:rsidP="00287A5B">
      <w:pPr>
        <w:pStyle w:val="TOC2"/>
        <w:tabs>
          <w:tab w:val="right" w:leader="dot" w:pos="10669"/>
        </w:tabs>
        <w:ind w:left="216"/>
        <w:rPr>
          <w:rFonts w:ascii="Arial" w:hAnsi="Arial" w:cs="Arial"/>
          <w:sz w:val="24"/>
        </w:rPr>
      </w:pPr>
      <w:r w:rsidRPr="00240F11">
        <w:rPr>
          <w:rFonts w:ascii="Arial" w:hAnsi="Arial" w:cs="Arial"/>
          <w:sz w:val="24"/>
        </w:rPr>
        <w:t>6.2 Pack Up Instructions</w:t>
      </w:r>
      <w:r w:rsidRPr="00240F11">
        <w:rPr>
          <w:rFonts w:ascii="Arial" w:hAnsi="Arial" w:cs="Arial"/>
          <w:sz w:val="24"/>
        </w:rPr>
        <w:tab/>
        <w:t>1</w:t>
      </w:r>
      <w:r w:rsidR="00291C45">
        <w:rPr>
          <w:rFonts w:ascii="Arial" w:hAnsi="Arial" w:cs="Arial"/>
          <w:sz w:val="24"/>
        </w:rPr>
        <w:t>3</w:t>
      </w:r>
    </w:p>
    <w:p w14:paraId="7021669A" w14:textId="77777777" w:rsidR="005C0086" w:rsidRPr="00240F11" w:rsidRDefault="005C0086" w:rsidP="005C0086">
      <w:pPr>
        <w:pStyle w:val="TOC1"/>
        <w:tabs>
          <w:tab w:val="right" w:leader="dot" w:pos="10669"/>
        </w:tabs>
        <w:rPr>
          <w:rFonts w:ascii="Arial" w:hAnsi="Arial" w:cs="Arial"/>
          <w:b/>
          <w:sz w:val="24"/>
        </w:rPr>
      </w:pPr>
      <w:r w:rsidRPr="00240F11">
        <w:rPr>
          <w:rFonts w:ascii="Arial" w:hAnsi="Arial" w:cs="Arial"/>
          <w:b/>
          <w:sz w:val="24"/>
        </w:rPr>
        <w:t>7. Public Notice</w:t>
      </w:r>
      <w:r w:rsidRPr="00240F11">
        <w:rPr>
          <w:rFonts w:ascii="Arial" w:hAnsi="Arial" w:cs="Arial"/>
          <w:b/>
          <w:sz w:val="24"/>
        </w:rPr>
        <w:tab/>
      </w:r>
      <w:r w:rsidRPr="009F7966">
        <w:rPr>
          <w:rFonts w:ascii="Arial" w:hAnsi="Arial" w:cs="Arial"/>
          <w:sz w:val="24"/>
        </w:rPr>
        <w:t>1</w:t>
      </w:r>
      <w:r w:rsidR="00D333B5">
        <w:rPr>
          <w:rFonts w:ascii="Arial" w:hAnsi="Arial" w:cs="Arial"/>
          <w:sz w:val="24"/>
        </w:rPr>
        <w:t>4</w:t>
      </w:r>
    </w:p>
    <w:p w14:paraId="7021669B" w14:textId="77777777" w:rsidR="00632D03" w:rsidRPr="00240F11" w:rsidRDefault="00632D03" w:rsidP="00632D03">
      <w:pPr>
        <w:pStyle w:val="TOC1"/>
        <w:tabs>
          <w:tab w:val="right" w:leader="dot" w:pos="10669"/>
        </w:tabs>
        <w:rPr>
          <w:rFonts w:ascii="Arial" w:hAnsi="Arial" w:cs="Arial"/>
          <w:b/>
          <w:color w:val="000000" w:themeColor="text1"/>
          <w:sz w:val="24"/>
        </w:rPr>
      </w:pPr>
      <w:r w:rsidRPr="00240F11">
        <w:rPr>
          <w:rFonts w:ascii="Arial" w:hAnsi="Arial" w:cs="Arial"/>
          <w:b/>
          <w:sz w:val="24"/>
        </w:rPr>
        <w:t>8</w:t>
      </w:r>
      <w:r w:rsidRPr="00240F11">
        <w:rPr>
          <w:rFonts w:ascii="Arial" w:hAnsi="Arial" w:cs="Arial"/>
          <w:b/>
          <w:color w:val="FF0000"/>
          <w:sz w:val="24"/>
        </w:rPr>
        <w:t xml:space="preserve">. </w:t>
      </w:r>
      <w:r w:rsidRPr="00240F11">
        <w:rPr>
          <w:rFonts w:ascii="Arial" w:hAnsi="Arial" w:cs="Arial"/>
          <w:b/>
          <w:color w:val="000000" w:themeColor="text1"/>
          <w:sz w:val="24"/>
        </w:rPr>
        <w:t>Equipment Operating Instructions</w:t>
      </w:r>
      <w:r w:rsidR="00051A69">
        <w:rPr>
          <w:rFonts w:ascii="Arial" w:hAnsi="Arial" w:cs="Arial"/>
          <w:b/>
          <w:color w:val="000000" w:themeColor="text1"/>
          <w:sz w:val="24"/>
        </w:rPr>
        <w:t xml:space="preserve"> Reference Guide</w:t>
      </w:r>
      <w:r w:rsidRPr="00240F11">
        <w:rPr>
          <w:rFonts w:ascii="Arial" w:hAnsi="Arial" w:cs="Arial"/>
          <w:b/>
          <w:color w:val="000000" w:themeColor="text1"/>
          <w:sz w:val="24"/>
        </w:rPr>
        <w:tab/>
      </w:r>
      <w:r w:rsidRPr="009F7966">
        <w:rPr>
          <w:rFonts w:ascii="Arial" w:hAnsi="Arial" w:cs="Arial"/>
          <w:color w:val="000000" w:themeColor="text1"/>
          <w:sz w:val="24"/>
        </w:rPr>
        <w:t>1</w:t>
      </w:r>
      <w:r w:rsidR="00D333B5">
        <w:rPr>
          <w:rFonts w:ascii="Arial" w:hAnsi="Arial" w:cs="Arial"/>
          <w:color w:val="000000" w:themeColor="text1"/>
          <w:sz w:val="24"/>
        </w:rPr>
        <w:t>5</w:t>
      </w:r>
    </w:p>
    <w:p w14:paraId="7021669C" w14:textId="77777777" w:rsidR="00632D03" w:rsidRPr="00240F11" w:rsidRDefault="00632D03" w:rsidP="00632D03">
      <w:pPr>
        <w:rPr>
          <w:sz w:val="24"/>
        </w:rPr>
      </w:pPr>
    </w:p>
    <w:p w14:paraId="7021669D" w14:textId="77777777" w:rsidR="00632D03" w:rsidRPr="00240F11" w:rsidRDefault="00632D03" w:rsidP="00632D03">
      <w:pPr>
        <w:rPr>
          <w:sz w:val="24"/>
        </w:rPr>
      </w:pPr>
    </w:p>
    <w:p w14:paraId="7021669E" w14:textId="77777777" w:rsidR="005C0086" w:rsidRPr="00240F11" w:rsidRDefault="005C0086" w:rsidP="005C0086">
      <w:pPr>
        <w:rPr>
          <w:sz w:val="24"/>
        </w:rPr>
      </w:pPr>
    </w:p>
    <w:p w14:paraId="7021669F" w14:textId="77777777" w:rsidR="00912C44" w:rsidRDefault="00854E69" w:rsidP="0002170B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702166A0" w14:textId="77777777" w:rsidR="00982DCA" w:rsidRDefault="00982DCA" w:rsidP="0002170B">
      <w:pPr>
        <w:rPr>
          <w:rFonts w:ascii="Arial" w:hAnsi="Arial" w:cs="Arial"/>
          <w:b/>
          <w:sz w:val="24"/>
        </w:rPr>
      </w:pPr>
    </w:p>
    <w:p w14:paraId="702166A1" w14:textId="77777777" w:rsidR="00387D38" w:rsidRDefault="00387D38" w:rsidP="0002170B">
      <w:pPr>
        <w:rPr>
          <w:rFonts w:ascii="Arial" w:hAnsi="Arial" w:cs="Arial"/>
          <w:b/>
          <w:sz w:val="24"/>
        </w:rPr>
      </w:pPr>
    </w:p>
    <w:p w14:paraId="702166A2" w14:textId="77777777" w:rsidR="00387D38" w:rsidRDefault="00387D38" w:rsidP="0002170B">
      <w:pPr>
        <w:rPr>
          <w:rFonts w:ascii="Arial" w:hAnsi="Arial" w:cs="Arial"/>
          <w:b/>
          <w:sz w:val="24"/>
        </w:rPr>
      </w:pPr>
    </w:p>
    <w:p w14:paraId="702166A3" w14:textId="77777777" w:rsidR="008711BF" w:rsidRPr="00C83BAD" w:rsidRDefault="00203427" w:rsidP="0002170B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1. </w:t>
      </w:r>
      <w:r w:rsidR="008711BF" w:rsidRPr="00C83BAD">
        <w:rPr>
          <w:rFonts w:ascii="Arial" w:hAnsi="Arial" w:cs="Arial"/>
          <w:b/>
          <w:sz w:val="24"/>
        </w:rPr>
        <w:t>INTRODUCTION</w:t>
      </w:r>
    </w:p>
    <w:p w14:paraId="702166A4" w14:textId="77777777" w:rsidR="002C7487" w:rsidRPr="00C83BAD" w:rsidRDefault="002C7487" w:rsidP="0002170B">
      <w:pPr>
        <w:rPr>
          <w:rFonts w:ascii="Arial" w:hAnsi="Arial" w:cs="Arial"/>
          <w:b/>
          <w:sz w:val="22"/>
          <w:szCs w:val="22"/>
        </w:rPr>
      </w:pPr>
    </w:p>
    <w:p w14:paraId="702166A5" w14:textId="77777777" w:rsidR="00247D42" w:rsidRPr="00604EA9" w:rsidRDefault="00D57474" w:rsidP="00EF2B1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One </w:t>
      </w:r>
      <w:r w:rsidR="00D941D5" w:rsidRPr="00604EA9">
        <w:rPr>
          <w:rFonts w:ascii="Arial" w:hAnsi="Arial" w:cs="Arial"/>
          <w:sz w:val="22"/>
          <w:szCs w:val="22"/>
        </w:rPr>
        <w:t xml:space="preserve">Mobile Accessible </w:t>
      </w:r>
      <w:r w:rsidR="00C83BAD" w:rsidRPr="00604EA9">
        <w:rPr>
          <w:rFonts w:ascii="Arial" w:hAnsi="Arial" w:cs="Arial"/>
          <w:sz w:val="22"/>
          <w:szCs w:val="22"/>
        </w:rPr>
        <w:t>Restroom</w:t>
      </w:r>
      <w:r w:rsidR="007D413C" w:rsidRPr="00604EA9">
        <w:rPr>
          <w:rFonts w:ascii="Arial" w:hAnsi="Arial" w:cs="Arial"/>
          <w:sz w:val="22"/>
          <w:szCs w:val="22"/>
        </w:rPr>
        <w:t>s</w:t>
      </w:r>
      <w:r w:rsidR="0012694A" w:rsidRPr="00604EA9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C83BAD" w:rsidRPr="00604EA9">
        <w:rPr>
          <w:rFonts w:ascii="Arial" w:hAnsi="Arial" w:cs="Arial"/>
          <w:sz w:val="22"/>
          <w:szCs w:val="22"/>
        </w:rPr>
        <w:t>Marveloo</w:t>
      </w:r>
      <w:proofErr w:type="spellEnd"/>
      <w:r>
        <w:rPr>
          <w:rFonts w:ascii="Arial" w:hAnsi="Arial" w:cs="Arial"/>
          <w:sz w:val="22"/>
          <w:szCs w:val="22"/>
        </w:rPr>
        <w:t xml:space="preserve"> 6</w:t>
      </w:r>
      <w:r w:rsidR="0012694A" w:rsidRPr="00604EA9">
        <w:rPr>
          <w:rFonts w:ascii="Arial" w:hAnsi="Arial" w:cs="Arial"/>
          <w:sz w:val="22"/>
          <w:szCs w:val="22"/>
        </w:rPr>
        <w:t>)</w:t>
      </w:r>
      <w:r w:rsidR="00D941D5" w:rsidRPr="00604EA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is</w:t>
      </w:r>
      <w:r w:rsidR="00D941D5" w:rsidRPr="00604EA9">
        <w:rPr>
          <w:rFonts w:ascii="Arial" w:hAnsi="Arial" w:cs="Arial"/>
          <w:sz w:val="22"/>
          <w:szCs w:val="22"/>
        </w:rPr>
        <w:t xml:space="preserve"> available for hire </w:t>
      </w:r>
      <w:r w:rsidR="005126AA" w:rsidRPr="00604EA9">
        <w:rPr>
          <w:rFonts w:ascii="Arial" w:hAnsi="Arial" w:cs="Arial"/>
          <w:sz w:val="22"/>
          <w:szCs w:val="22"/>
        </w:rPr>
        <w:t xml:space="preserve">from </w:t>
      </w:r>
      <w:r>
        <w:rPr>
          <w:rFonts w:ascii="Arial" w:hAnsi="Arial" w:cs="Arial"/>
          <w:sz w:val="22"/>
          <w:szCs w:val="22"/>
        </w:rPr>
        <w:t>Moorabool Shire</w:t>
      </w:r>
      <w:r w:rsidR="005126AA" w:rsidRPr="00604EA9">
        <w:rPr>
          <w:rFonts w:ascii="Arial" w:hAnsi="Arial" w:cs="Arial"/>
          <w:sz w:val="22"/>
          <w:szCs w:val="22"/>
        </w:rPr>
        <w:t xml:space="preserve"> Council for use at </w:t>
      </w:r>
      <w:r w:rsidR="00D57BC3" w:rsidRPr="00604EA9">
        <w:rPr>
          <w:rFonts w:ascii="Arial" w:hAnsi="Arial" w:cs="Arial"/>
          <w:sz w:val="22"/>
          <w:szCs w:val="22"/>
        </w:rPr>
        <w:t>community</w:t>
      </w:r>
      <w:r w:rsidR="005126AA" w:rsidRPr="00604EA9">
        <w:rPr>
          <w:rFonts w:ascii="Arial" w:hAnsi="Arial" w:cs="Arial"/>
          <w:sz w:val="22"/>
          <w:szCs w:val="22"/>
        </w:rPr>
        <w:t xml:space="preserve"> activities</w:t>
      </w:r>
      <w:r w:rsidR="00247D42" w:rsidRPr="00604EA9">
        <w:rPr>
          <w:rFonts w:ascii="Arial" w:hAnsi="Arial" w:cs="Arial"/>
          <w:sz w:val="22"/>
          <w:szCs w:val="22"/>
        </w:rPr>
        <w:t xml:space="preserve"> and events</w:t>
      </w:r>
      <w:r w:rsidR="00F16BAC" w:rsidRPr="00604EA9">
        <w:rPr>
          <w:rFonts w:ascii="Arial" w:hAnsi="Arial" w:cs="Arial"/>
          <w:sz w:val="22"/>
          <w:szCs w:val="22"/>
        </w:rPr>
        <w:t xml:space="preserve">. </w:t>
      </w:r>
    </w:p>
    <w:p w14:paraId="702166A6" w14:textId="77777777" w:rsidR="00247D42" w:rsidRDefault="00247D42" w:rsidP="00EF2B13">
      <w:pPr>
        <w:jc w:val="both"/>
        <w:rPr>
          <w:rFonts w:ascii="Arial" w:hAnsi="Arial" w:cs="Arial"/>
          <w:sz w:val="22"/>
          <w:szCs w:val="22"/>
        </w:rPr>
      </w:pPr>
    </w:p>
    <w:p w14:paraId="702166A7" w14:textId="77777777" w:rsidR="00D941D5" w:rsidRPr="00604EA9" w:rsidRDefault="00C83BAD" w:rsidP="00EF2B13">
      <w:pPr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604EA9">
        <w:rPr>
          <w:rFonts w:ascii="Arial" w:hAnsi="Arial" w:cs="Arial"/>
          <w:b/>
          <w:sz w:val="22"/>
          <w:szCs w:val="22"/>
        </w:rPr>
        <w:t>Marveloo</w:t>
      </w:r>
      <w:proofErr w:type="spellEnd"/>
      <w:r w:rsidR="00F16BAC" w:rsidRPr="00604EA9">
        <w:rPr>
          <w:rFonts w:ascii="Arial" w:hAnsi="Arial" w:cs="Arial"/>
          <w:b/>
          <w:sz w:val="22"/>
          <w:szCs w:val="22"/>
        </w:rPr>
        <w:t xml:space="preserve"> ha</w:t>
      </w:r>
      <w:r w:rsidR="00604EA9" w:rsidRPr="00604EA9">
        <w:rPr>
          <w:rFonts w:ascii="Arial" w:hAnsi="Arial" w:cs="Arial"/>
          <w:b/>
          <w:sz w:val="22"/>
          <w:szCs w:val="22"/>
        </w:rPr>
        <w:t>s</w:t>
      </w:r>
      <w:r w:rsidR="00F16BAC" w:rsidRPr="00604EA9">
        <w:rPr>
          <w:rFonts w:ascii="Arial" w:hAnsi="Arial" w:cs="Arial"/>
          <w:b/>
          <w:sz w:val="22"/>
          <w:szCs w:val="22"/>
        </w:rPr>
        <w:t xml:space="preserve"> been designed</w:t>
      </w:r>
      <w:r w:rsidR="005126AA" w:rsidRPr="00604EA9">
        <w:rPr>
          <w:rFonts w:ascii="Arial" w:hAnsi="Arial" w:cs="Arial"/>
          <w:b/>
          <w:sz w:val="22"/>
          <w:szCs w:val="22"/>
        </w:rPr>
        <w:t xml:space="preserve"> to meet the needs of </w:t>
      </w:r>
      <w:r w:rsidR="00D84211" w:rsidRPr="00604EA9">
        <w:rPr>
          <w:rFonts w:ascii="Arial" w:hAnsi="Arial" w:cs="Arial"/>
          <w:b/>
          <w:sz w:val="22"/>
          <w:szCs w:val="22"/>
        </w:rPr>
        <w:t xml:space="preserve">people with </w:t>
      </w:r>
      <w:r w:rsidR="00F16BAC" w:rsidRPr="00604EA9">
        <w:rPr>
          <w:rFonts w:ascii="Arial" w:hAnsi="Arial" w:cs="Arial"/>
          <w:b/>
          <w:sz w:val="22"/>
          <w:szCs w:val="22"/>
        </w:rPr>
        <w:t xml:space="preserve">profound and multiple learning </w:t>
      </w:r>
      <w:r w:rsidR="00D84211" w:rsidRPr="00604EA9">
        <w:rPr>
          <w:rFonts w:ascii="Arial" w:hAnsi="Arial" w:cs="Arial"/>
          <w:b/>
          <w:sz w:val="22"/>
          <w:szCs w:val="22"/>
        </w:rPr>
        <w:t>disabilit</w:t>
      </w:r>
      <w:r w:rsidR="00F16BAC" w:rsidRPr="00604EA9">
        <w:rPr>
          <w:rFonts w:ascii="Arial" w:hAnsi="Arial" w:cs="Arial"/>
          <w:b/>
          <w:sz w:val="22"/>
          <w:szCs w:val="22"/>
        </w:rPr>
        <w:t>ies</w:t>
      </w:r>
      <w:r w:rsidR="00B90293" w:rsidRPr="00604EA9">
        <w:rPr>
          <w:rFonts w:ascii="Arial" w:hAnsi="Arial" w:cs="Arial"/>
          <w:b/>
          <w:sz w:val="22"/>
          <w:szCs w:val="22"/>
        </w:rPr>
        <w:t xml:space="preserve">, their </w:t>
      </w:r>
      <w:proofErr w:type="spellStart"/>
      <w:r w:rsidR="00B90293" w:rsidRPr="00604EA9">
        <w:rPr>
          <w:rFonts w:ascii="Arial" w:hAnsi="Arial" w:cs="Arial"/>
          <w:b/>
          <w:sz w:val="22"/>
          <w:szCs w:val="22"/>
        </w:rPr>
        <w:t>carers</w:t>
      </w:r>
      <w:proofErr w:type="spellEnd"/>
      <w:r w:rsidR="00F16BAC" w:rsidRPr="00604EA9">
        <w:rPr>
          <w:rFonts w:ascii="Arial" w:hAnsi="Arial" w:cs="Arial"/>
          <w:b/>
          <w:sz w:val="22"/>
          <w:szCs w:val="22"/>
        </w:rPr>
        <w:t xml:space="preserve">, and </w:t>
      </w:r>
      <w:r w:rsidR="002D1545" w:rsidRPr="00604EA9">
        <w:rPr>
          <w:rFonts w:ascii="Arial" w:hAnsi="Arial" w:cs="Arial"/>
          <w:b/>
          <w:sz w:val="22"/>
          <w:szCs w:val="22"/>
        </w:rPr>
        <w:t xml:space="preserve">the </w:t>
      </w:r>
      <w:r w:rsidR="00F16BAC" w:rsidRPr="00604EA9">
        <w:rPr>
          <w:rFonts w:ascii="Arial" w:hAnsi="Arial" w:cs="Arial"/>
          <w:b/>
          <w:sz w:val="22"/>
          <w:szCs w:val="22"/>
        </w:rPr>
        <w:t xml:space="preserve">many other disabled people who </w:t>
      </w:r>
      <w:r w:rsidR="00247D42" w:rsidRPr="00604EA9">
        <w:rPr>
          <w:rFonts w:ascii="Arial" w:hAnsi="Arial" w:cs="Arial"/>
          <w:b/>
          <w:sz w:val="22"/>
          <w:szCs w:val="22"/>
        </w:rPr>
        <w:t xml:space="preserve">are unable to </w:t>
      </w:r>
      <w:r w:rsidR="00F16BAC" w:rsidRPr="00604EA9">
        <w:rPr>
          <w:rFonts w:ascii="Arial" w:hAnsi="Arial" w:cs="Arial"/>
          <w:b/>
          <w:sz w:val="22"/>
          <w:szCs w:val="22"/>
        </w:rPr>
        <w:t>use standard accessible toilets</w:t>
      </w:r>
      <w:r w:rsidR="005126AA" w:rsidRPr="00604EA9">
        <w:rPr>
          <w:rFonts w:ascii="Arial" w:hAnsi="Arial" w:cs="Arial"/>
          <w:b/>
          <w:sz w:val="22"/>
          <w:szCs w:val="22"/>
        </w:rPr>
        <w:t>.</w:t>
      </w:r>
    </w:p>
    <w:p w14:paraId="702166A8" w14:textId="77777777" w:rsidR="005126AA" w:rsidRPr="004C5C64" w:rsidRDefault="005126AA" w:rsidP="00EF2B13">
      <w:pPr>
        <w:jc w:val="both"/>
        <w:rPr>
          <w:rFonts w:ascii="Arial" w:hAnsi="Arial" w:cs="Arial"/>
          <w:sz w:val="22"/>
          <w:szCs w:val="22"/>
        </w:rPr>
      </w:pPr>
    </w:p>
    <w:p w14:paraId="702166A9" w14:textId="77777777" w:rsidR="00A40948" w:rsidRPr="004C5C64" w:rsidRDefault="00C83BAD" w:rsidP="00A40948">
      <w:pPr>
        <w:jc w:val="both"/>
        <w:rPr>
          <w:rFonts w:ascii="Arial" w:hAnsi="Arial" w:cs="Arial"/>
          <w:sz w:val="22"/>
          <w:szCs w:val="22"/>
        </w:rPr>
      </w:pPr>
      <w:proofErr w:type="spellStart"/>
      <w:r w:rsidRPr="004C5C64">
        <w:rPr>
          <w:rFonts w:ascii="Arial" w:hAnsi="Arial" w:cs="Arial"/>
          <w:sz w:val="22"/>
          <w:szCs w:val="22"/>
        </w:rPr>
        <w:t>Marveloo</w:t>
      </w:r>
      <w:proofErr w:type="spellEnd"/>
      <w:r w:rsidR="00A40948" w:rsidRPr="004C5C64">
        <w:rPr>
          <w:rFonts w:ascii="Arial" w:hAnsi="Arial" w:cs="Arial"/>
          <w:sz w:val="22"/>
          <w:szCs w:val="22"/>
        </w:rPr>
        <w:t xml:space="preserve"> is </w:t>
      </w:r>
      <w:r w:rsidR="00A40948" w:rsidRPr="004C5C64">
        <w:rPr>
          <w:rFonts w:ascii="Arial" w:hAnsi="Arial" w:cs="Arial"/>
          <w:color w:val="000000" w:themeColor="text1"/>
          <w:sz w:val="22"/>
          <w:szCs w:val="22"/>
        </w:rPr>
        <w:t xml:space="preserve">purpose built and is the </w:t>
      </w:r>
      <w:r w:rsidR="00BE24E6">
        <w:rPr>
          <w:rFonts w:ascii="Arial" w:hAnsi="Arial" w:cs="Arial"/>
          <w:color w:val="000000" w:themeColor="text1"/>
          <w:sz w:val="22"/>
          <w:szCs w:val="22"/>
        </w:rPr>
        <w:t xml:space="preserve">sixth </w:t>
      </w:r>
      <w:r w:rsidR="00A40948" w:rsidRPr="004C5C64">
        <w:rPr>
          <w:rFonts w:ascii="Arial" w:hAnsi="Arial" w:cs="Arial"/>
          <w:color w:val="000000" w:themeColor="text1"/>
          <w:sz w:val="22"/>
          <w:szCs w:val="22"/>
        </w:rPr>
        <w:t>of its kind in Australia, which is attributed to its many special features including;</w:t>
      </w:r>
      <w:r w:rsidR="00A40948" w:rsidRPr="004C5C64">
        <w:rPr>
          <w:rFonts w:ascii="Arial" w:hAnsi="Arial" w:cs="Arial"/>
          <w:sz w:val="22"/>
          <w:szCs w:val="22"/>
        </w:rPr>
        <w:t xml:space="preserve"> a fully accessible toilet, overhead ceiling hoist, height adjustable adult change table, modesty curtain, additional seating, heating and cooling, a safe and clean environment, adequate space, an automatic door</w:t>
      </w:r>
      <w:r w:rsidR="007C3956" w:rsidRPr="004C5C64">
        <w:rPr>
          <w:rFonts w:ascii="Arial" w:hAnsi="Arial" w:cs="Arial"/>
          <w:sz w:val="22"/>
          <w:szCs w:val="22"/>
        </w:rPr>
        <w:t>, access ramp</w:t>
      </w:r>
      <w:r w:rsidR="00A40948" w:rsidRPr="004C5C64">
        <w:rPr>
          <w:rFonts w:ascii="Arial" w:hAnsi="Arial" w:cs="Arial"/>
          <w:sz w:val="22"/>
          <w:szCs w:val="22"/>
        </w:rPr>
        <w:t xml:space="preserve"> and an external sun shade. </w:t>
      </w:r>
    </w:p>
    <w:p w14:paraId="702166AA" w14:textId="77777777" w:rsidR="00A40948" w:rsidRPr="004C5C64" w:rsidRDefault="00A40948" w:rsidP="00A40948">
      <w:pPr>
        <w:jc w:val="both"/>
        <w:rPr>
          <w:rFonts w:ascii="Arial" w:hAnsi="Arial" w:cs="Arial"/>
          <w:sz w:val="22"/>
          <w:szCs w:val="22"/>
        </w:rPr>
      </w:pPr>
    </w:p>
    <w:p w14:paraId="702166AB" w14:textId="4647AD84" w:rsidR="005126AA" w:rsidRPr="00604EA9" w:rsidRDefault="00247D42" w:rsidP="00EF2B13">
      <w:pPr>
        <w:jc w:val="both"/>
        <w:rPr>
          <w:rFonts w:ascii="Arial" w:hAnsi="Arial" w:cs="Arial"/>
          <w:sz w:val="22"/>
          <w:szCs w:val="22"/>
        </w:rPr>
      </w:pPr>
      <w:r w:rsidRPr="00287378">
        <w:rPr>
          <w:rFonts w:ascii="Arial" w:hAnsi="Arial" w:cs="Arial"/>
          <w:b/>
          <w:sz w:val="22"/>
          <w:szCs w:val="22"/>
        </w:rPr>
        <w:t>All u</w:t>
      </w:r>
      <w:r w:rsidR="00A40948" w:rsidRPr="00287378">
        <w:rPr>
          <w:rFonts w:ascii="Arial" w:hAnsi="Arial" w:cs="Arial"/>
          <w:b/>
          <w:sz w:val="22"/>
          <w:szCs w:val="22"/>
        </w:rPr>
        <w:t xml:space="preserve">sers are required to provide their own sling for </w:t>
      </w:r>
      <w:r w:rsidRPr="00287378">
        <w:rPr>
          <w:rFonts w:ascii="Arial" w:hAnsi="Arial" w:cs="Arial"/>
          <w:b/>
          <w:sz w:val="22"/>
          <w:szCs w:val="22"/>
        </w:rPr>
        <w:t xml:space="preserve">use of </w:t>
      </w:r>
      <w:r w:rsidR="00A40948" w:rsidRPr="00287378">
        <w:rPr>
          <w:rFonts w:ascii="Arial" w:hAnsi="Arial" w:cs="Arial"/>
          <w:b/>
          <w:sz w:val="22"/>
          <w:szCs w:val="22"/>
        </w:rPr>
        <w:t xml:space="preserve">the </w:t>
      </w:r>
      <w:r w:rsidR="00BE24E6" w:rsidRPr="00287378">
        <w:rPr>
          <w:rFonts w:ascii="Arial" w:hAnsi="Arial" w:cs="Arial"/>
          <w:b/>
          <w:sz w:val="22"/>
          <w:szCs w:val="22"/>
        </w:rPr>
        <w:t>over</w:t>
      </w:r>
      <w:r w:rsidR="00130960" w:rsidRPr="00287378">
        <w:rPr>
          <w:rFonts w:ascii="Arial" w:hAnsi="Arial" w:cs="Arial"/>
          <w:b/>
          <w:sz w:val="22"/>
          <w:szCs w:val="22"/>
        </w:rPr>
        <w:t xml:space="preserve">head </w:t>
      </w:r>
      <w:r w:rsidR="00A40948" w:rsidRPr="00287378">
        <w:rPr>
          <w:rFonts w:ascii="Arial" w:hAnsi="Arial" w:cs="Arial"/>
          <w:b/>
          <w:sz w:val="22"/>
          <w:szCs w:val="22"/>
        </w:rPr>
        <w:t>ceiling hoist and advised to check that their sling is compatible with the ceiling hoist provided</w:t>
      </w:r>
      <w:r w:rsidRPr="00287378">
        <w:rPr>
          <w:rFonts w:ascii="Arial" w:hAnsi="Arial" w:cs="Arial"/>
          <w:b/>
          <w:sz w:val="22"/>
          <w:szCs w:val="22"/>
        </w:rPr>
        <w:t xml:space="preserve"> in each </w:t>
      </w:r>
      <w:proofErr w:type="spellStart"/>
      <w:r w:rsidRPr="00287378">
        <w:rPr>
          <w:rFonts w:ascii="Arial" w:hAnsi="Arial" w:cs="Arial"/>
          <w:b/>
          <w:sz w:val="22"/>
          <w:szCs w:val="22"/>
        </w:rPr>
        <w:t>Marveloo</w:t>
      </w:r>
      <w:proofErr w:type="spellEnd"/>
      <w:r w:rsidR="004B3FA1" w:rsidRPr="00287378">
        <w:rPr>
          <w:rFonts w:ascii="Arial" w:hAnsi="Arial" w:cs="Arial"/>
          <w:b/>
          <w:sz w:val="22"/>
          <w:szCs w:val="22"/>
        </w:rPr>
        <w:t>,</w:t>
      </w:r>
      <w:r w:rsidR="00D57474" w:rsidRPr="00287378">
        <w:rPr>
          <w:rFonts w:ascii="Arial" w:hAnsi="Arial" w:cs="Arial"/>
          <w:b/>
          <w:sz w:val="22"/>
          <w:szCs w:val="22"/>
        </w:rPr>
        <w:t xml:space="preserve"> prior to use. </w:t>
      </w:r>
      <w:proofErr w:type="spellStart"/>
      <w:r w:rsidR="00D57474" w:rsidRPr="00287378">
        <w:rPr>
          <w:rFonts w:ascii="Arial" w:hAnsi="Arial" w:cs="Arial"/>
          <w:b/>
          <w:sz w:val="22"/>
          <w:szCs w:val="22"/>
        </w:rPr>
        <w:t>Marveloo</w:t>
      </w:r>
      <w:proofErr w:type="spellEnd"/>
      <w:r w:rsidR="00D57474" w:rsidRPr="00287378">
        <w:rPr>
          <w:rFonts w:ascii="Arial" w:hAnsi="Arial" w:cs="Arial"/>
          <w:b/>
          <w:sz w:val="22"/>
          <w:szCs w:val="22"/>
        </w:rPr>
        <w:t xml:space="preserve"> 6</w:t>
      </w:r>
      <w:r w:rsidRPr="00287378">
        <w:rPr>
          <w:rFonts w:ascii="Arial" w:hAnsi="Arial" w:cs="Arial"/>
          <w:b/>
          <w:sz w:val="22"/>
          <w:szCs w:val="22"/>
        </w:rPr>
        <w:t xml:space="preserve"> is fitted with</w:t>
      </w:r>
      <w:r w:rsidR="00A40948" w:rsidRPr="00287378">
        <w:rPr>
          <w:rFonts w:ascii="Arial" w:hAnsi="Arial" w:cs="Arial"/>
          <w:b/>
          <w:sz w:val="22"/>
          <w:szCs w:val="22"/>
        </w:rPr>
        <w:t xml:space="preserve"> an Eclipse 100 Series</w:t>
      </w:r>
      <w:r w:rsidR="00892200" w:rsidRPr="00287378">
        <w:rPr>
          <w:rFonts w:ascii="Arial" w:hAnsi="Arial" w:cs="Arial"/>
          <w:b/>
          <w:sz w:val="22"/>
          <w:szCs w:val="22"/>
        </w:rPr>
        <w:t xml:space="preserve"> </w:t>
      </w:r>
      <w:r w:rsidR="00604EA9" w:rsidRPr="00287378">
        <w:rPr>
          <w:rFonts w:ascii="Arial" w:hAnsi="Arial" w:cs="Arial"/>
          <w:b/>
          <w:sz w:val="22"/>
          <w:szCs w:val="22"/>
        </w:rPr>
        <w:t>C</w:t>
      </w:r>
      <w:r w:rsidR="00892200" w:rsidRPr="00287378">
        <w:rPr>
          <w:rFonts w:ascii="Arial" w:hAnsi="Arial" w:cs="Arial"/>
          <w:b/>
          <w:sz w:val="22"/>
          <w:szCs w:val="22"/>
        </w:rPr>
        <w:t xml:space="preserve">eiling </w:t>
      </w:r>
      <w:r w:rsidR="00604EA9" w:rsidRPr="00287378">
        <w:rPr>
          <w:rFonts w:ascii="Arial" w:hAnsi="Arial" w:cs="Arial"/>
          <w:b/>
          <w:sz w:val="22"/>
          <w:szCs w:val="22"/>
        </w:rPr>
        <w:t>H</w:t>
      </w:r>
      <w:r w:rsidR="00892200" w:rsidRPr="00287378">
        <w:rPr>
          <w:rFonts w:ascii="Arial" w:hAnsi="Arial" w:cs="Arial"/>
          <w:b/>
          <w:sz w:val="22"/>
          <w:szCs w:val="22"/>
        </w:rPr>
        <w:t>oist</w:t>
      </w:r>
      <w:r w:rsidR="00A40948" w:rsidRPr="00287378">
        <w:rPr>
          <w:rFonts w:ascii="Arial" w:hAnsi="Arial" w:cs="Arial"/>
          <w:b/>
          <w:sz w:val="22"/>
          <w:szCs w:val="22"/>
        </w:rPr>
        <w:t xml:space="preserve">. </w:t>
      </w:r>
      <w:r w:rsidR="0082086D" w:rsidRPr="00287378">
        <w:rPr>
          <w:rFonts w:ascii="Arial" w:hAnsi="Arial" w:cs="Arial"/>
          <w:sz w:val="22"/>
          <w:szCs w:val="22"/>
        </w:rPr>
        <w:t xml:space="preserve">If compatibility has not been checked or there is some uncertainty, the user </w:t>
      </w:r>
      <w:r w:rsidR="0082086D" w:rsidRPr="00287378">
        <w:rPr>
          <w:rFonts w:ascii="Arial" w:hAnsi="Arial" w:cs="Arial"/>
          <w:b/>
          <w:sz w:val="22"/>
          <w:szCs w:val="22"/>
        </w:rPr>
        <w:t>should not use</w:t>
      </w:r>
      <w:r w:rsidR="0082086D" w:rsidRPr="00287378">
        <w:rPr>
          <w:rFonts w:ascii="Arial" w:hAnsi="Arial" w:cs="Arial"/>
          <w:sz w:val="22"/>
          <w:szCs w:val="22"/>
        </w:rPr>
        <w:t xml:space="preserve"> the </w:t>
      </w:r>
      <w:r w:rsidR="005F52CC" w:rsidRPr="00287378">
        <w:rPr>
          <w:rFonts w:ascii="Arial" w:hAnsi="Arial" w:cs="Arial"/>
          <w:sz w:val="22"/>
          <w:szCs w:val="22"/>
        </w:rPr>
        <w:t>ceiling hoist.</w:t>
      </w:r>
      <w:r w:rsidR="0082086D" w:rsidRPr="00604EA9">
        <w:rPr>
          <w:rFonts w:ascii="Arial" w:hAnsi="Arial" w:cs="Arial"/>
          <w:sz w:val="22"/>
          <w:szCs w:val="22"/>
        </w:rPr>
        <w:t xml:space="preserve">  </w:t>
      </w:r>
    </w:p>
    <w:p w14:paraId="702166AC" w14:textId="77777777" w:rsidR="0015543D" w:rsidRPr="004C5C64" w:rsidRDefault="0015543D" w:rsidP="00EF2B13">
      <w:pPr>
        <w:jc w:val="both"/>
        <w:rPr>
          <w:rFonts w:ascii="Arial" w:hAnsi="Arial" w:cs="Arial"/>
          <w:b/>
          <w:sz w:val="22"/>
          <w:szCs w:val="22"/>
        </w:rPr>
      </w:pPr>
    </w:p>
    <w:p w14:paraId="702166AD" w14:textId="634E19FB" w:rsidR="00130960" w:rsidRPr="004C5C64" w:rsidRDefault="00247D42" w:rsidP="001D605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87378">
        <w:rPr>
          <w:rFonts w:ascii="Arial" w:hAnsi="Arial" w:cs="Arial"/>
          <w:sz w:val="22"/>
          <w:szCs w:val="22"/>
        </w:rPr>
        <w:t>All h</w:t>
      </w:r>
      <w:r w:rsidR="007C3956" w:rsidRPr="00287378">
        <w:rPr>
          <w:rFonts w:ascii="Arial" w:hAnsi="Arial" w:cs="Arial"/>
          <w:sz w:val="22"/>
          <w:szCs w:val="22"/>
        </w:rPr>
        <w:t>irers</w:t>
      </w:r>
      <w:r w:rsidR="00F72808" w:rsidRPr="00287378">
        <w:rPr>
          <w:rFonts w:ascii="Arial" w:hAnsi="Arial" w:cs="Arial"/>
          <w:sz w:val="22"/>
          <w:szCs w:val="22"/>
        </w:rPr>
        <w:t xml:space="preserve"> and </w:t>
      </w:r>
      <w:r w:rsidR="007C3956" w:rsidRPr="00287378">
        <w:rPr>
          <w:rFonts w:ascii="Arial" w:hAnsi="Arial" w:cs="Arial"/>
          <w:sz w:val="22"/>
          <w:szCs w:val="22"/>
        </w:rPr>
        <w:t>u</w:t>
      </w:r>
      <w:r w:rsidR="00130960" w:rsidRPr="00287378">
        <w:rPr>
          <w:rFonts w:ascii="Arial" w:hAnsi="Arial" w:cs="Arial"/>
          <w:sz w:val="22"/>
          <w:szCs w:val="22"/>
        </w:rPr>
        <w:t xml:space="preserve">sers </w:t>
      </w:r>
      <w:r w:rsidR="00892200" w:rsidRPr="00287378">
        <w:rPr>
          <w:rFonts w:ascii="Arial" w:hAnsi="Arial" w:cs="Arial"/>
          <w:sz w:val="22"/>
          <w:szCs w:val="22"/>
        </w:rPr>
        <w:t xml:space="preserve">of </w:t>
      </w:r>
      <w:proofErr w:type="spellStart"/>
      <w:r w:rsidR="00892200" w:rsidRPr="00287378">
        <w:rPr>
          <w:rFonts w:ascii="Arial" w:hAnsi="Arial" w:cs="Arial"/>
          <w:sz w:val="22"/>
          <w:szCs w:val="22"/>
        </w:rPr>
        <w:t>Marveloo</w:t>
      </w:r>
      <w:proofErr w:type="spellEnd"/>
      <w:r w:rsidR="00892200" w:rsidRPr="00287378">
        <w:rPr>
          <w:rFonts w:ascii="Arial" w:hAnsi="Arial" w:cs="Arial"/>
          <w:sz w:val="22"/>
          <w:szCs w:val="22"/>
        </w:rPr>
        <w:t xml:space="preserve"> </w:t>
      </w:r>
      <w:r w:rsidR="00130960" w:rsidRPr="00287378">
        <w:rPr>
          <w:rFonts w:ascii="Arial" w:hAnsi="Arial" w:cs="Arial"/>
          <w:sz w:val="22"/>
          <w:szCs w:val="22"/>
        </w:rPr>
        <w:t xml:space="preserve">are </w:t>
      </w:r>
      <w:r w:rsidR="00130960" w:rsidRPr="00287378">
        <w:rPr>
          <w:rFonts w:ascii="Arial" w:hAnsi="Arial" w:cs="Arial"/>
          <w:color w:val="000000" w:themeColor="text1"/>
          <w:sz w:val="22"/>
          <w:szCs w:val="22"/>
        </w:rPr>
        <w:t xml:space="preserve">required to read and understand the operating instructions for </w:t>
      </w:r>
      <w:r w:rsidR="007C3956" w:rsidRPr="00287378">
        <w:rPr>
          <w:rFonts w:ascii="Arial" w:hAnsi="Arial" w:cs="Arial"/>
          <w:color w:val="000000" w:themeColor="text1"/>
          <w:sz w:val="22"/>
          <w:szCs w:val="22"/>
        </w:rPr>
        <w:t xml:space="preserve">use of </w:t>
      </w:r>
      <w:r w:rsidR="00130960" w:rsidRPr="00287378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9F6B66" w:rsidRPr="00287378">
        <w:rPr>
          <w:rFonts w:ascii="Arial" w:hAnsi="Arial" w:cs="Arial"/>
          <w:color w:val="000000" w:themeColor="text1"/>
          <w:sz w:val="22"/>
          <w:szCs w:val="22"/>
        </w:rPr>
        <w:t>overhead</w:t>
      </w:r>
      <w:r w:rsidR="00130960" w:rsidRPr="00287378">
        <w:rPr>
          <w:rFonts w:ascii="Arial" w:hAnsi="Arial" w:cs="Arial"/>
          <w:color w:val="000000" w:themeColor="text1"/>
          <w:sz w:val="22"/>
          <w:szCs w:val="22"/>
        </w:rPr>
        <w:t xml:space="preserve"> ceiling hoist, height adjustable adult change table, heating and cooling </w:t>
      </w:r>
      <w:r w:rsidR="0067523C" w:rsidRPr="00287378">
        <w:rPr>
          <w:rFonts w:ascii="Arial" w:hAnsi="Arial" w:cs="Arial"/>
          <w:color w:val="000000" w:themeColor="text1"/>
          <w:sz w:val="22"/>
          <w:szCs w:val="22"/>
        </w:rPr>
        <w:t>unit</w:t>
      </w:r>
      <w:r w:rsidR="001D0B4F" w:rsidRPr="00287378">
        <w:rPr>
          <w:rFonts w:ascii="Arial" w:hAnsi="Arial" w:cs="Arial"/>
          <w:color w:val="000000" w:themeColor="text1"/>
          <w:sz w:val="22"/>
          <w:szCs w:val="22"/>
        </w:rPr>
        <w:t>, access ramp</w:t>
      </w:r>
      <w:r w:rsidR="00C83BAD" w:rsidRPr="00287378">
        <w:rPr>
          <w:rFonts w:ascii="Arial" w:hAnsi="Arial" w:cs="Arial"/>
          <w:color w:val="000000" w:themeColor="text1"/>
          <w:sz w:val="22"/>
          <w:szCs w:val="22"/>
        </w:rPr>
        <w:t>, automated door</w:t>
      </w:r>
      <w:r w:rsidR="0067523C" w:rsidRPr="00287378">
        <w:rPr>
          <w:rFonts w:ascii="Arial" w:hAnsi="Arial" w:cs="Arial"/>
          <w:color w:val="000000" w:themeColor="text1"/>
          <w:sz w:val="22"/>
          <w:szCs w:val="22"/>
        </w:rPr>
        <w:t xml:space="preserve"> and</w:t>
      </w:r>
      <w:r w:rsidR="007C3956" w:rsidRPr="00287378">
        <w:rPr>
          <w:rFonts w:ascii="Arial" w:hAnsi="Arial" w:cs="Arial"/>
          <w:color w:val="000000" w:themeColor="text1"/>
          <w:sz w:val="22"/>
          <w:szCs w:val="22"/>
        </w:rPr>
        <w:t xml:space="preserve"> external </w:t>
      </w:r>
      <w:proofErr w:type="gramStart"/>
      <w:r w:rsidR="007C3956" w:rsidRPr="00287378">
        <w:rPr>
          <w:rFonts w:ascii="Arial" w:hAnsi="Arial" w:cs="Arial"/>
          <w:color w:val="000000" w:themeColor="text1"/>
          <w:sz w:val="22"/>
          <w:szCs w:val="22"/>
        </w:rPr>
        <w:t>sun shade</w:t>
      </w:r>
      <w:proofErr w:type="gramEnd"/>
      <w:r w:rsidR="00B93048" w:rsidRPr="00287378">
        <w:rPr>
          <w:rFonts w:ascii="Arial" w:hAnsi="Arial" w:cs="Arial"/>
          <w:color w:val="000000" w:themeColor="text1"/>
          <w:sz w:val="22"/>
          <w:szCs w:val="22"/>
        </w:rPr>
        <w:t>. The operating instructions can be accessed</w:t>
      </w:r>
      <w:r w:rsidR="0067523C" w:rsidRPr="00287378">
        <w:rPr>
          <w:rFonts w:ascii="Arial" w:hAnsi="Arial" w:cs="Arial"/>
          <w:color w:val="000000" w:themeColor="text1"/>
          <w:sz w:val="22"/>
          <w:szCs w:val="22"/>
        </w:rPr>
        <w:t xml:space="preserve"> on </w:t>
      </w:r>
      <w:r w:rsidR="00D57474" w:rsidRPr="00287378">
        <w:rPr>
          <w:rFonts w:ascii="Arial" w:hAnsi="Arial" w:cs="Arial"/>
          <w:color w:val="000000" w:themeColor="text1"/>
          <w:sz w:val="22"/>
          <w:szCs w:val="22"/>
        </w:rPr>
        <w:t>Moorabool Shire</w:t>
      </w:r>
      <w:r w:rsidR="0067523C" w:rsidRPr="00287378">
        <w:rPr>
          <w:rFonts w:ascii="Arial" w:hAnsi="Arial" w:cs="Arial"/>
          <w:color w:val="000000" w:themeColor="text1"/>
          <w:sz w:val="22"/>
          <w:szCs w:val="22"/>
        </w:rPr>
        <w:t xml:space="preserve"> Council's website</w:t>
      </w:r>
      <w:r w:rsidR="00916B24" w:rsidRPr="00287378">
        <w:rPr>
          <w:rFonts w:ascii="Arial" w:hAnsi="Arial" w:cs="Arial"/>
          <w:color w:val="000000" w:themeColor="text1"/>
          <w:sz w:val="22"/>
          <w:szCs w:val="22"/>
        </w:rPr>
        <w:t xml:space="preserve"> at</w:t>
      </w:r>
      <w:r w:rsidR="007D3149" w:rsidRPr="0028737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13" w:history="1">
        <w:proofErr w:type="spellStart"/>
        <w:r w:rsidR="000726EB" w:rsidRPr="00287378">
          <w:rPr>
            <w:rStyle w:val="Hyperlink"/>
            <w:rFonts w:ascii="Arial" w:hAnsi="Arial" w:cs="Arial"/>
            <w:sz w:val="22"/>
            <w:szCs w:val="22"/>
            <w:u w:val="none"/>
          </w:rPr>
          <w:t>Marveloo</w:t>
        </w:r>
        <w:proofErr w:type="spellEnd"/>
      </w:hyperlink>
      <w:r w:rsidR="000726EB" w:rsidRPr="0028737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7523C" w:rsidRPr="00287378">
        <w:rPr>
          <w:rFonts w:ascii="Arial" w:hAnsi="Arial" w:cs="Arial"/>
          <w:color w:val="000000" w:themeColor="text1"/>
          <w:sz w:val="22"/>
          <w:szCs w:val="22"/>
        </w:rPr>
        <w:t>and</w:t>
      </w:r>
      <w:r w:rsidR="00F72808" w:rsidRPr="0028737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7523C" w:rsidRPr="00287378">
        <w:rPr>
          <w:rFonts w:ascii="Arial" w:hAnsi="Arial" w:cs="Arial"/>
          <w:color w:val="000000" w:themeColor="text1"/>
          <w:sz w:val="22"/>
          <w:szCs w:val="22"/>
        </w:rPr>
        <w:t xml:space="preserve">in </w:t>
      </w:r>
      <w:r w:rsidR="00892200" w:rsidRPr="00287378">
        <w:rPr>
          <w:rFonts w:ascii="Arial" w:hAnsi="Arial" w:cs="Arial"/>
          <w:sz w:val="22"/>
          <w:szCs w:val="22"/>
        </w:rPr>
        <w:t>each</w:t>
      </w:r>
      <w:r w:rsidR="00C83BAD" w:rsidRPr="0028737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83BAD" w:rsidRPr="0028737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67523C" w:rsidRPr="00287378">
        <w:rPr>
          <w:rFonts w:ascii="Arial" w:hAnsi="Arial" w:cs="Arial"/>
          <w:color w:val="000000" w:themeColor="text1"/>
          <w:sz w:val="22"/>
          <w:szCs w:val="22"/>
        </w:rPr>
        <w:t>.</w:t>
      </w:r>
      <w:r w:rsidR="00130960" w:rsidRPr="004C5C64">
        <w:rPr>
          <w:rFonts w:ascii="Arial" w:hAnsi="Arial" w:cs="Arial"/>
          <w:color w:val="000000" w:themeColor="text1"/>
          <w:sz w:val="22"/>
          <w:szCs w:val="22"/>
        </w:rPr>
        <w:t xml:space="preserve">    </w:t>
      </w:r>
    </w:p>
    <w:p w14:paraId="702166AE" w14:textId="77777777" w:rsidR="00130960" w:rsidRPr="004C5C64" w:rsidRDefault="00130960" w:rsidP="001D605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02166AF" w14:textId="79CED0B5" w:rsidR="00A72E6C" w:rsidRPr="00A72E6C" w:rsidRDefault="00EF503C" w:rsidP="00A72E6C">
      <w:pPr>
        <w:rPr>
          <w:rFonts w:ascii="Arial" w:hAnsi="Arial" w:cs="Arial"/>
          <w:sz w:val="22"/>
          <w:szCs w:val="22"/>
        </w:rPr>
      </w:pPr>
      <w:proofErr w:type="spellStart"/>
      <w:r w:rsidRPr="00390B8A">
        <w:rPr>
          <w:rFonts w:ascii="Arial" w:hAnsi="Arial" w:cs="Arial"/>
          <w:sz w:val="22"/>
          <w:szCs w:val="22"/>
        </w:rPr>
        <w:t>Marveloo</w:t>
      </w:r>
      <w:proofErr w:type="spellEnd"/>
      <w:r w:rsidRPr="00390B8A">
        <w:rPr>
          <w:rFonts w:ascii="Arial" w:hAnsi="Arial" w:cs="Arial"/>
          <w:sz w:val="22"/>
          <w:szCs w:val="22"/>
        </w:rPr>
        <w:t xml:space="preserve"> </w:t>
      </w:r>
      <w:r w:rsidR="00AA7359" w:rsidRPr="00390B8A">
        <w:rPr>
          <w:rFonts w:ascii="Arial" w:hAnsi="Arial" w:cs="Arial"/>
          <w:sz w:val="22"/>
          <w:szCs w:val="22"/>
        </w:rPr>
        <w:t>is</w:t>
      </w:r>
      <w:r w:rsidRPr="00390B8A">
        <w:rPr>
          <w:rFonts w:ascii="Arial" w:hAnsi="Arial" w:cs="Arial"/>
          <w:sz w:val="22"/>
          <w:szCs w:val="22"/>
        </w:rPr>
        <w:t xml:space="preserve"> available for hire 7 days per week</w:t>
      </w:r>
      <w:r w:rsidR="00916B24">
        <w:rPr>
          <w:rFonts w:ascii="Arial" w:hAnsi="Arial" w:cs="Arial"/>
          <w:sz w:val="22"/>
          <w:szCs w:val="22"/>
        </w:rPr>
        <w:t>. T</w:t>
      </w:r>
      <w:r w:rsidRPr="00EF503C">
        <w:rPr>
          <w:rFonts w:ascii="Arial" w:hAnsi="Arial" w:cs="Arial"/>
          <w:sz w:val="22"/>
          <w:szCs w:val="22"/>
        </w:rPr>
        <w:t xml:space="preserve">o book you must complete and submit a </w:t>
      </w:r>
      <w:proofErr w:type="spellStart"/>
      <w:r w:rsidRPr="00EF503C">
        <w:rPr>
          <w:rFonts w:ascii="Arial" w:hAnsi="Arial" w:cs="Arial"/>
          <w:b/>
          <w:sz w:val="22"/>
          <w:szCs w:val="22"/>
        </w:rPr>
        <w:t>Marveloo</w:t>
      </w:r>
      <w:proofErr w:type="spellEnd"/>
      <w:r w:rsidRPr="00EF503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H</w:t>
      </w:r>
      <w:r w:rsidRPr="00EF503C">
        <w:rPr>
          <w:rFonts w:ascii="Arial" w:hAnsi="Arial" w:cs="Arial"/>
          <w:b/>
          <w:sz w:val="22"/>
          <w:szCs w:val="22"/>
        </w:rPr>
        <w:t xml:space="preserve">ire </w:t>
      </w:r>
      <w:r>
        <w:rPr>
          <w:rFonts w:ascii="Arial" w:hAnsi="Arial" w:cs="Arial"/>
          <w:b/>
          <w:sz w:val="22"/>
          <w:szCs w:val="22"/>
        </w:rPr>
        <w:t>B</w:t>
      </w:r>
      <w:r w:rsidRPr="00EF503C">
        <w:rPr>
          <w:rFonts w:ascii="Arial" w:hAnsi="Arial" w:cs="Arial"/>
          <w:b/>
          <w:sz w:val="22"/>
          <w:szCs w:val="22"/>
        </w:rPr>
        <w:t xml:space="preserve">ooking </w:t>
      </w:r>
      <w:r>
        <w:rPr>
          <w:rFonts w:ascii="Arial" w:hAnsi="Arial" w:cs="Arial"/>
          <w:b/>
          <w:sz w:val="22"/>
          <w:szCs w:val="22"/>
        </w:rPr>
        <w:t>F</w:t>
      </w:r>
      <w:r w:rsidRPr="00EF503C">
        <w:rPr>
          <w:rFonts w:ascii="Arial" w:hAnsi="Arial" w:cs="Arial"/>
          <w:b/>
          <w:sz w:val="22"/>
          <w:szCs w:val="22"/>
        </w:rPr>
        <w:t>orm</w:t>
      </w:r>
      <w:r w:rsidR="00AA523F">
        <w:rPr>
          <w:rFonts w:ascii="Arial" w:hAnsi="Arial" w:cs="Arial"/>
          <w:b/>
          <w:sz w:val="22"/>
          <w:szCs w:val="22"/>
        </w:rPr>
        <w:t xml:space="preserve"> </w:t>
      </w:r>
      <w:r w:rsidR="00AA523F" w:rsidRPr="00AA523F">
        <w:rPr>
          <w:rFonts w:ascii="Arial" w:hAnsi="Arial" w:cs="Arial"/>
          <w:sz w:val="22"/>
          <w:szCs w:val="22"/>
        </w:rPr>
        <w:t>(refer to</w:t>
      </w:r>
      <w:r w:rsidR="00AA523F">
        <w:rPr>
          <w:rFonts w:ascii="Arial" w:hAnsi="Arial" w:cs="Arial"/>
          <w:sz w:val="22"/>
          <w:szCs w:val="22"/>
        </w:rPr>
        <w:t xml:space="preserve"> section 3</w:t>
      </w:r>
      <w:r w:rsidR="00AA523F" w:rsidRPr="00AA523F">
        <w:rPr>
          <w:rFonts w:ascii="Arial" w:hAnsi="Arial" w:cs="Arial"/>
          <w:sz w:val="22"/>
          <w:szCs w:val="22"/>
        </w:rPr>
        <w:t xml:space="preserve"> p</w:t>
      </w:r>
      <w:r w:rsidR="00526CFD" w:rsidRPr="00AA523F">
        <w:rPr>
          <w:rFonts w:ascii="Arial" w:hAnsi="Arial" w:cs="Arial"/>
          <w:sz w:val="22"/>
          <w:szCs w:val="22"/>
        </w:rPr>
        <w:t>age</w:t>
      </w:r>
      <w:r w:rsidR="00AA523F" w:rsidRPr="00AA523F">
        <w:rPr>
          <w:rFonts w:ascii="Arial" w:hAnsi="Arial" w:cs="Arial"/>
          <w:sz w:val="22"/>
          <w:szCs w:val="22"/>
        </w:rPr>
        <w:t xml:space="preserve"> </w:t>
      </w:r>
      <w:r w:rsidR="00526CFD" w:rsidRPr="00AA523F">
        <w:rPr>
          <w:rFonts w:ascii="Arial" w:hAnsi="Arial" w:cs="Arial"/>
          <w:sz w:val="22"/>
          <w:szCs w:val="22"/>
        </w:rPr>
        <w:t>6</w:t>
      </w:r>
      <w:r w:rsidR="00AA523F" w:rsidRPr="00AA523F">
        <w:rPr>
          <w:rFonts w:ascii="Arial" w:hAnsi="Arial" w:cs="Arial"/>
          <w:sz w:val="22"/>
          <w:szCs w:val="22"/>
        </w:rPr>
        <w:t>),</w:t>
      </w:r>
      <w:r w:rsidR="00526CFD">
        <w:rPr>
          <w:rFonts w:ascii="Arial" w:hAnsi="Arial" w:cs="Arial"/>
          <w:b/>
          <w:sz w:val="22"/>
          <w:szCs w:val="22"/>
        </w:rPr>
        <w:t xml:space="preserve"> </w:t>
      </w:r>
      <w:r w:rsidRPr="00916B24">
        <w:rPr>
          <w:rFonts w:ascii="Arial" w:hAnsi="Arial" w:cs="Arial"/>
          <w:sz w:val="22"/>
          <w:szCs w:val="22"/>
        </w:rPr>
        <w:t>a</w:t>
      </w:r>
      <w:r w:rsidR="00526CFD">
        <w:rPr>
          <w:rFonts w:ascii="Arial" w:hAnsi="Arial" w:cs="Arial"/>
          <w:sz w:val="22"/>
          <w:szCs w:val="22"/>
        </w:rPr>
        <w:t>nd a</w:t>
      </w:r>
      <w:r w:rsidRPr="00916B24">
        <w:rPr>
          <w:rFonts w:ascii="Arial" w:hAnsi="Arial" w:cs="Arial"/>
          <w:sz w:val="22"/>
          <w:szCs w:val="22"/>
        </w:rPr>
        <w:t xml:space="preserve"> schematic drawing </w:t>
      </w:r>
      <w:r w:rsidR="00526CFD">
        <w:rPr>
          <w:rFonts w:ascii="Arial" w:hAnsi="Arial" w:cs="Arial"/>
          <w:sz w:val="22"/>
          <w:szCs w:val="22"/>
        </w:rPr>
        <w:t>that</w:t>
      </w:r>
      <w:r w:rsidRPr="00916B24">
        <w:rPr>
          <w:rFonts w:ascii="Arial" w:hAnsi="Arial" w:cs="Arial"/>
          <w:sz w:val="22"/>
          <w:szCs w:val="22"/>
        </w:rPr>
        <w:t xml:space="preserve"> demonstrates where on </w:t>
      </w:r>
      <w:r w:rsidR="00A76594" w:rsidRPr="00916B24">
        <w:rPr>
          <w:rFonts w:ascii="Arial" w:hAnsi="Arial" w:cs="Arial"/>
          <w:sz w:val="22"/>
          <w:szCs w:val="22"/>
        </w:rPr>
        <w:t xml:space="preserve">the </w:t>
      </w:r>
      <w:r w:rsidR="0031523C" w:rsidRPr="00916B24">
        <w:rPr>
          <w:rFonts w:ascii="Arial" w:hAnsi="Arial" w:cs="Arial"/>
          <w:sz w:val="22"/>
          <w:szCs w:val="22"/>
        </w:rPr>
        <w:t xml:space="preserve">event </w:t>
      </w:r>
      <w:r w:rsidRPr="00916B24">
        <w:rPr>
          <w:rFonts w:ascii="Arial" w:hAnsi="Arial" w:cs="Arial"/>
          <w:sz w:val="22"/>
          <w:szCs w:val="22"/>
        </w:rPr>
        <w:t xml:space="preserve">site </w:t>
      </w:r>
      <w:proofErr w:type="spellStart"/>
      <w:r w:rsidR="001D1603" w:rsidRPr="00916B24">
        <w:rPr>
          <w:rFonts w:ascii="Arial" w:hAnsi="Arial" w:cs="Arial"/>
          <w:sz w:val="22"/>
          <w:szCs w:val="22"/>
        </w:rPr>
        <w:t>M</w:t>
      </w:r>
      <w:r w:rsidRPr="00916B24">
        <w:rPr>
          <w:rFonts w:ascii="Arial" w:hAnsi="Arial" w:cs="Arial"/>
          <w:sz w:val="22"/>
          <w:szCs w:val="22"/>
        </w:rPr>
        <w:t>arveloo</w:t>
      </w:r>
      <w:proofErr w:type="spellEnd"/>
      <w:r w:rsidRPr="00916B24">
        <w:rPr>
          <w:rFonts w:ascii="Arial" w:hAnsi="Arial" w:cs="Arial"/>
          <w:sz w:val="22"/>
          <w:szCs w:val="22"/>
        </w:rPr>
        <w:t xml:space="preserve"> will be located</w:t>
      </w:r>
      <w:r w:rsidR="00526CFD">
        <w:rPr>
          <w:rFonts w:ascii="Arial" w:hAnsi="Arial" w:cs="Arial"/>
          <w:sz w:val="22"/>
          <w:szCs w:val="22"/>
        </w:rPr>
        <w:t xml:space="preserve">. </w:t>
      </w:r>
      <w:r w:rsidR="00AA523F" w:rsidRPr="00A72E6C">
        <w:rPr>
          <w:rFonts w:ascii="Arial" w:hAnsi="Arial" w:cs="Arial"/>
          <w:sz w:val="22"/>
          <w:szCs w:val="22"/>
        </w:rPr>
        <w:t>For a</w:t>
      </w:r>
      <w:r w:rsidR="00526CFD" w:rsidRPr="00A72E6C">
        <w:rPr>
          <w:rFonts w:ascii="Arial" w:hAnsi="Arial" w:cs="Arial"/>
          <w:sz w:val="22"/>
          <w:szCs w:val="22"/>
        </w:rPr>
        <w:t xml:space="preserve">n </w:t>
      </w:r>
      <w:r w:rsidR="00030846" w:rsidRPr="00A72E6C">
        <w:rPr>
          <w:rFonts w:ascii="Arial" w:hAnsi="Arial" w:cs="Arial"/>
          <w:sz w:val="22"/>
          <w:szCs w:val="22"/>
        </w:rPr>
        <w:t>example</w:t>
      </w:r>
      <w:r w:rsidR="00526CFD" w:rsidRPr="00A72E6C">
        <w:rPr>
          <w:rFonts w:ascii="Arial" w:hAnsi="Arial" w:cs="Arial"/>
          <w:sz w:val="22"/>
          <w:szCs w:val="22"/>
        </w:rPr>
        <w:t xml:space="preserve"> of how to do the schematic drawing and </w:t>
      </w:r>
      <w:r w:rsidR="00030846" w:rsidRPr="00A72E6C">
        <w:rPr>
          <w:rFonts w:ascii="Arial" w:hAnsi="Arial" w:cs="Arial"/>
          <w:sz w:val="22"/>
          <w:szCs w:val="22"/>
        </w:rPr>
        <w:t xml:space="preserve">hints for using </w:t>
      </w:r>
      <w:proofErr w:type="spellStart"/>
      <w:r w:rsidR="00030846" w:rsidRPr="00A72E6C">
        <w:rPr>
          <w:rFonts w:ascii="Arial" w:hAnsi="Arial" w:cs="Arial"/>
          <w:sz w:val="22"/>
          <w:szCs w:val="22"/>
        </w:rPr>
        <w:t>Marveloo</w:t>
      </w:r>
      <w:proofErr w:type="spellEnd"/>
      <w:r w:rsidR="00030846" w:rsidRPr="00A72E6C">
        <w:rPr>
          <w:rFonts w:ascii="Arial" w:hAnsi="Arial" w:cs="Arial"/>
          <w:sz w:val="22"/>
          <w:szCs w:val="22"/>
        </w:rPr>
        <w:t xml:space="preserve"> at your event</w:t>
      </w:r>
      <w:r w:rsidR="003C6EE4">
        <w:rPr>
          <w:rFonts w:ascii="Arial" w:hAnsi="Arial" w:cs="Arial"/>
          <w:sz w:val="22"/>
          <w:szCs w:val="22"/>
        </w:rPr>
        <w:t>,</w:t>
      </w:r>
      <w:r w:rsidR="003C6EE4">
        <w:rPr>
          <w:rFonts w:ascii="Arial" w:hAnsi="Arial" w:cs="Arial"/>
          <w:color w:val="FF0000"/>
          <w:sz w:val="22"/>
          <w:szCs w:val="22"/>
        </w:rPr>
        <w:t xml:space="preserve"> </w:t>
      </w:r>
      <w:r w:rsidR="00A72E6C" w:rsidRPr="00A72E6C">
        <w:rPr>
          <w:rFonts w:ascii="Arial" w:hAnsi="Arial" w:cs="Arial"/>
          <w:sz w:val="22"/>
          <w:szCs w:val="22"/>
        </w:rPr>
        <w:t>refer section 10 page 15.</w:t>
      </w:r>
    </w:p>
    <w:p w14:paraId="702166B0" w14:textId="77777777" w:rsidR="00310A57" w:rsidRDefault="00310A57" w:rsidP="00EF2B13">
      <w:pPr>
        <w:jc w:val="both"/>
        <w:rPr>
          <w:rFonts w:ascii="Arial" w:hAnsi="Arial" w:cs="Arial"/>
          <w:sz w:val="22"/>
          <w:szCs w:val="22"/>
        </w:rPr>
      </w:pPr>
    </w:p>
    <w:p w14:paraId="702166B1" w14:textId="70AC179C" w:rsidR="00C2793D" w:rsidRDefault="00310A57" w:rsidP="00EF2B1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221F85" w:rsidRPr="004C5C64">
        <w:rPr>
          <w:rFonts w:ascii="Arial" w:hAnsi="Arial" w:cs="Arial"/>
          <w:sz w:val="22"/>
          <w:szCs w:val="22"/>
        </w:rPr>
        <w:t xml:space="preserve">he </w:t>
      </w:r>
      <w:r w:rsidR="0031523C">
        <w:rPr>
          <w:rFonts w:ascii="Arial" w:hAnsi="Arial" w:cs="Arial"/>
          <w:sz w:val="22"/>
          <w:szCs w:val="22"/>
        </w:rPr>
        <w:t>h</w:t>
      </w:r>
      <w:r w:rsidR="00221F85" w:rsidRPr="004C5C64">
        <w:rPr>
          <w:rFonts w:ascii="Arial" w:hAnsi="Arial" w:cs="Arial"/>
          <w:sz w:val="22"/>
          <w:szCs w:val="22"/>
        </w:rPr>
        <w:t xml:space="preserve">irer </w:t>
      </w:r>
      <w:r w:rsidR="00A2771C" w:rsidRPr="001D6053">
        <w:rPr>
          <w:rFonts w:ascii="Arial" w:hAnsi="Arial" w:cs="Arial"/>
          <w:sz w:val="22"/>
          <w:szCs w:val="22"/>
        </w:rPr>
        <w:t>must</w:t>
      </w:r>
      <w:r w:rsidR="00221F85" w:rsidRPr="001D6053">
        <w:rPr>
          <w:rFonts w:ascii="Arial" w:hAnsi="Arial" w:cs="Arial"/>
          <w:sz w:val="22"/>
          <w:szCs w:val="22"/>
        </w:rPr>
        <w:t xml:space="preserve"> </w:t>
      </w:r>
      <w:r w:rsidRPr="001D6053">
        <w:rPr>
          <w:rFonts w:ascii="Arial" w:hAnsi="Arial" w:cs="Arial"/>
          <w:sz w:val="22"/>
          <w:szCs w:val="22"/>
        </w:rPr>
        <w:t>also</w:t>
      </w:r>
      <w:r>
        <w:rPr>
          <w:rFonts w:ascii="Arial" w:hAnsi="Arial" w:cs="Arial"/>
          <w:color w:val="00B0F0"/>
          <w:sz w:val="22"/>
          <w:szCs w:val="22"/>
        </w:rPr>
        <w:t xml:space="preserve"> </w:t>
      </w:r>
      <w:r w:rsidR="00221F85" w:rsidRPr="004C5C64">
        <w:rPr>
          <w:rFonts w:ascii="Arial" w:hAnsi="Arial" w:cs="Arial"/>
          <w:sz w:val="22"/>
          <w:szCs w:val="22"/>
        </w:rPr>
        <w:t>read</w:t>
      </w:r>
      <w:r w:rsidR="00822FC9" w:rsidRPr="004C5C64">
        <w:rPr>
          <w:rFonts w:ascii="Arial" w:hAnsi="Arial" w:cs="Arial"/>
          <w:sz w:val="22"/>
          <w:szCs w:val="22"/>
        </w:rPr>
        <w:t xml:space="preserve"> and agree to comply with</w:t>
      </w:r>
      <w:r w:rsidR="00221F85" w:rsidRPr="004C5C64">
        <w:rPr>
          <w:rFonts w:ascii="Arial" w:hAnsi="Arial" w:cs="Arial"/>
          <w:sz w:val="22"/>
          <w:szCs w:val="22"/>
        </w:rPr>
        <w:t xml:space="preserve"> the Terms and Conditions of Hire </w:t>
      </w:r>
      <w:r w:rsidR="00822FC9" w:rsidRPr="004C5C64">
        <w:rPr>
          <w:rFonts w:ascii="Arial" w:hAnsi="Arial" w:cs="Arial"/>
          <w:sz w:val="22"/>
          <w:szCs w:val="22"/>
        </w:rPr>
        <w:t xml:space="preserve">by signing a </w:t>
      </w:r>
      <w:r w:rsidR="00822FC9" w:rsidRPr="00A2771C">
        <w:rPr>
          <w:rFonts w:ascii="Arial" w:hAnsi="Arial" w:cs="Arial"/>
          <w:b/>
          <w:color w:val="000000" w:themeColor="text1"/>
          <w:sz w:val="22"/>
          <w:szCs w:val="22"/>
        </w:rPr>
        <w:t>Hire Agreement Form</w:t>
      </w:r>
      <w:r w:rsidR="00526CFD">
        <w:rPr>
          <w:rFonts w:ascii="Arial" w:hAnsi="Arial" w:cs="Arial"/>
          <w:sz w:val="22"/>
          <w:szCs w:val="22"/>
        </w:rPr>
        <w:t xml:space="preserve"> </w:t>
      </w:r>
      <w:r w:rsidR="00AA523F">
        <w:rPr>
          <w:rFonts w:ascii="Arial" w:hAnsi="Arial" w:cs="Arial"/>
          <w:sz w:val="22"/>
          <w:szCs w:val="22"/>
        </w:rPr>
        <w:t>(</w:t>
      </w:r>
      <w:r w:rsidR="00526CFD">
        <w:rPr>
          <w:rFonts w:ascii="Arial" w:hAnsi="Arial" w:cs="Arial"/>
          <w:sz w:val="22"/>
          <w:szCs w:val="22"/>
        </w:rPr>
        <w:t>refer to</w:t>
      </w:r>
      <w:r w:rsidR="00AA523F">
        <w:rPr>
          <w:rFonts w:ascii="Arial" w:hAnsi="Arial" w:cs="Arial"/>
          <w:sz w:val="22"/>
          <w:szCs w:val="22"/>
        </w:rPr>
        <w:t xml:space="preserve"> section 5 p</w:t>
      </w:r>
      <w:r w:rsidR="00526CFD">
        <w:rPr>
          <w:rFonts w:ascii="Arial" w:hAnsi="Arial" w:cs="Arial"/>
          <w:sz w:val="22"/>
          <w:szCs w:val="22"/>
        </w:rPr>
        <w:t>age</w:t>
      </w:r>
      <w:r w:rsidR="00AA523F">
        <w:rPr>
          <w:rFonts w:ascii="Arial" w:hAnsi="Arial" w:cs="Arial"/>
          <w:sz w:val="22"/>
          <w:szCs w:val="22"/>
        </w:rPr>
        <w:t xml:space="preserve"> 12)</w:t>
      </w:r>
      <w:r w:rsidR="00526CFD">
        <w:rPr>
          <w:rFonts w:ascii="Arial" w:hAnsi="Arial" w:cs="Arial"/>
          <w:sz w:val="22"/>
          <w:szCs w:val="22"/>
        </w:rPr>
        <w:t>.</w:t>
      </w:r>
      <w:r w:rsidR="00C2793D" w:rsidRPr="004C5C64">
        <w:rPr>
          <w:rFonts w:ascii="Arial" w:hAnsi="Arial" w:cs="Arial"/>
          <w:sz w:val="22"/>
          <w:szCs w:val="22"/>
        </w:rPr>
        <w:t xml:space="preserve"> </w:t>
      </w:r>
    </w:p>
    <w:p w14:paraId="702166B2" w14:textId="77777777" w:rsidR="00526CFD" w:rsidRDefault="00526CFD" w:rsidP="00EF2B13">
      <w:pPr>
        <w:jc w:val="both"/>
        <w:rPr>
          <w:rFonts w:ascii="Arial" w:hAnsi="Arial" w:cs="Arial"/>
          <w:sz w:val="22"/>
          <w:szCs w:val="22"/>
        </w:rPr>
      </w:pPr>
    </w:p>
    <w:p w14:paraId="702166B3" w14:textId="77777777" w:rsidR="00526CFD" w:rsidRPr="008C4E61" w:rsidRDefault="00526CFD" w:rsidP="00EF2B13">
      <w:pPr>
        <w:jc w:val="both"/>
        <w:rPr>
          <w:rFonts w:ascii="Arial" w:hAnsi="Arial" w:cs="Arial"/>
          <w:sz w:val="22"/>
          <w:szCs w:val="22"/>
        </w:rPr>
      </w:pPr>
      <w:r w:rsidRPr="008C4E61">
        <w:rPr>
          <w:rFonts w:ascii="Arial" w:hAnsi="Arial" w:cs="Arial"/>
          <w:color w:val="000000" w:themeColor="text1"/>
          <w:sz w:val="22"/>
          <w:szCs w:val="22"/>
        </w:rPr>
        <w:t>Th</w:t>
      </w:r>
      <w:r w:rsidRPr="008C4E61">
        <w:rPr>
          <w:rFonts w:ascii="Arial" w:hAnsi="Arial" w:cs="Arial"/>
          <w:sz w:val="22"/>
          <w:szCs w:val="22"/>
        </w:rPr>
        <w:t xml:space="preserve">e </w:t>
      </w:r>
      <w:proofErr w:type="spellStart"/>
      <w:r w:rsidR="007226B8" w:rsidRPr="008C4E61">
        <w:rPr>
          <w:rFonts w:ascii="Arial" w:hAnsi="Arial" w:cs="Arial"/>
          <w:sz w:val="22"/>
          <w:szCs w:val="22"/>
        </w:rPr>
        <w:t>Marveloo</w:t>
      </w:r>
      <w:proofErr w:type="spellEnd"/>
      <w:r w:rsidR="007226B8" w:rsidRPr="008C4E61">
        <w:rPr>
          <w:rFonts w:ascii="Arial" w:hAnsi="Arial" w:cs="Arial"/>
          <w:sz w:val="22"/>
          <w:szCs w:val="22"/>
        </w:rPr>
        <w:t xml:space="preserve"> Hire Booking Form and </w:t>
      </w:r>
      <w:r w:rsidR="007226B8" w:rsidRPr="008C4E61">
        <w:rPr>
          <w:rFonts w:ascii="Arial" w:hAnsi="Arial" w:cs="Arial"/>
          <w:color w:val="000000" w:themeColor="text1"/>
          <w:sz w:val="22"/>
          <w:szCs w:val="22"/>
        </w:rPr>
        <w:t>Hire Agreement Form</w:t>
      </w:r>
      <w:r w:rsidR="007226B8" w:rsidRPr="008C4E61">
        <w:rPr>
          <w:rFonts w:ascii="Arial" w:hAnsi="Arial" w:cs="Arial"/>
          <w:sz w:val="22"/>
          <w:szCs w:val="22"/>
        </w:rPr>
        <w:t xml:space="preserve"> are also available on</w:t>
      </w:r>
      <w:r w:rsidRPr="008C4E61">
        <w:rPr>
          <w:rFonts w:ascii="Arial" w:hAnsi="Arial" w:cs="Arial"/>
          <w:sz w:val="22"/>
          <w:szCs w:val="22"/>
        </w:rPr>
        <w:t xml:space="preserve"> </w:t>
      </w:r>
      <w:r w:rsidR="00D57474" w:rsidRPr="008C4E61">
        <w:rPr>
          <w:rFonts w:ascii="Arial" w:hAnsi="Arial" w:cs="Arial"/>
          <w:sz w:val="22"/>
          <w:szCs w:val="22"/>
        </w:rPr>
        <w:t xml:space="preserve">Moorabool Shire </w:t>
      </w:r>
      <w:r w:rsidRPr="008C4E61">
        <w:rPr>
          <w:rFonts w:ascii="Arial" w:hAnsi="Arial" w:cs="Arial"/>
          <w:sz w:val="22"/>
          <w:szCs w:val="22"/>
        </w:rPr>
        <w:t xml:space="preserve">Council's website at </w:t>
      </w:r>
      <w:hyperlink r:id="rId14" w:history="1">
        <w:proofErr w:type="spellStart"/>
        <w:r w:rsidR="000726EB" w:rsidRPr="008C4E61">
          <w:rPr>
            <w:rStyle w:val="Hyperlink"/>
            <w:rFonts w:ascii="Arial" w:hAnsi="Arial" w:cs="Arial"/>
            <w:sz w:val="22"/>
            <w:szCs w:val="22"/>
          </w:rPr>
          <w:t>Mar</w:t>
        </w:r>
        <w:r w:rsidR="000726EB" w:rsidRPr="008C4E61">
          <w:rPr>
            <w:rStyle w:val="Hyperlink"/>
            <w:rFonts w:ascii="Arial" w:hAnsi="Arial" w:cs="Arial"/>
            <w:sz w:val="22"/>
            <w:szCs w:val="22"/>
          </w:rPr>
          <w:t>v</w:t>
        </w:r>
        <w:r w:rsidR="000726EB" w:rsidRPr="008C4E61">
          <w:rPr>
            <w:rStyle w:val="Hyperlink"/>
            <w:rFonts w:ascii="Arial" w:hAnsi="Arial" w:cs="Arial"/>
            <w:sz w:val="22"/>
            <w:szCs w:val="22"/>
          </w:rPr>
          <w:t>eloo</w:t>
        </w:r>
        <w:proofErr w:type="spellEnd"/>
      </w:hyperlink>
      <w:r w:rsidR="000726EB" w:rsidRPr="008C4E61">
        <w:rPr>
          <w:rFonts w:ascii="Arial" w:hAnsi="Arial" w:cs="Arial"/>
          <w:sz w:val="22"/>
          <w:szCs w:val="22"/>
        </w:rPr>
        <w:t xml:space="preserve"> </w:t>
      </w:r>
      <w:r w:rsidRPr="008C4E61">
        <w:rPr>
          <w:rFonts w:ascii="Arial" w:hAnsi="Arial" w:cs="Arial"/>
          <w:sz w:val="22"/>
          <w:szCs w:val="22"/>
        </w:rPr>
        <w:t>or call</w:t>
      </w:r>
      <w:r w:rsidR="00D57474" w:rsidRPr="008C4E61">
        <w:rPr>
          <w:rFonts w:ascii="Arial" w:hAnsi="Arial" w:cs="Arial"/>
          <w:sz w:val="22"/>
          <w:szCs w:val="22"/>
        </w:rPr>
        <w:t xml:space="preserve"> 5366 7100</w:t>
      </w:r>
      <w:r w:rsidRPr="008C4E61">
        <w:rPr>
          <w:rFonts w:ascii="Arial" w:hAnsi="Arial" w:cs="Arial"/>
          <w:sz w:val="22"/>
          <w:szCs w:val="22"/>
        </w:rPr>
        <w:t xml:space="preserve"> to obtain cop</w:t>
      </w:r>
      <w:r w:rsidR="007226B8" w:rsidRPr="008C4E61">
        <w:rPr>
          <w:rFonts w:ascii="Arial" w:hAnsi="Arial" w:cs="Arial"/>
          <w:sz w:val="22"/>
          <w:szCs w:val="22"/>
        </w:rPr>
        <w:t>ies</w:t>
      </w:r>
      <w:r w:rsidRPr="008C4E61">
        <w:rPr>
          <w:rFonts w:ascii="Arial" w:hAnsi="Arial" w:cs="Arial"/>
          <w:sz w:val="22"/>
          <w:szCs w:val="22"/>
        </w:rPr>
        <w:t xml:space="preserve"> and further information</w:t>
      </w:r>
      <w:r w:rsidR="007226B8" w:rsidRPr="008C4E61">
        <w:rPr>
          <w:rFonts w:ascii="Arial" w:hAnsi="Arial" w:cs="Arial"/>
          <w:sz w:val="22"/>
          <w:szCs w:val="22"/>
        </w:rPr>
        <w:t>.</w:t>
      </w:r>
    </w:p>
    <w:p w14:paraId="702166B4" w14:textId="77777777" w:rsidR="00221F85" w:rsidRPr="008C4E61" w:rsidRDefault="00822FC9" w:rsidP="00EF2B13">
      <w:pPr>
        <w:jc w:val="both"/>
        <w:rPr>
          <w:rFonts w:ascii="Arial" w:hAnsi="Arial" w:cs="Arial"/>
          <w:sz w:val="22"/>
          <w:szCs w:val="22"/>
        </w:rPr>
      </w:pPr>
      <w:r w:rsidRPr="008C4E61">
        <w:rPr>
          <w:rFonts w:ascii="Arial" w:hAnsi="Arial" w:cs="Arial"/>
          <w:sz w:val="22"/>
          <w:szCs w:val="22"/>
        </w:rPr>
        <w:t xml:space="preserve"> </w:t>
      </w:r>
    </w:p>
    <w:p w14:paraId="702166B5" w14:textId="2EDBDDC7" w:rsidR="00AD4360" w:rsidRPr="00143FA6" w:rsidRDefault="00465394" w:rsidP="00AD4360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143FA6">
        <w:rPr>
          <w:rFonts w:ascii="Arial" w:hAnsi="Arial" w:cs="Arial"/>
          <w:sz w:val="22"/>
          <w:szCs w:val="22"/>
        </w:rPr>
        <w:t xml:space="preserve">Commercial businesses are required to </w:t>
      </w:r>
      <w:r w:rsidR="00AD4360" w:rsidRPr="00143FA6">
        <w:rPr>
          <w:rFonts w:ascii="Arial" w:hAnsi="Arial" w:cs="Arial"/>
          <w:sz w:val="22"/>
          <w:szCs w:val="22"/>
        </w:rPr>
        <w:t xml:space="preserve">pay a </w:t>
      </w:r>
      <w:proofErr w:type="spellStart"/>
      <w:r w:rsidR="00AD4360" w:rsidRPr="00143FA6">
        <w:rPr>
          <w:rFonts w:ascii="Arial" w:hAnsi="Arial" w:cs="Arial"/>
          <w:sz w:val="22"/>
          <w:szCs w:val="22"/>
        </w:rPr>
        <w:t>hire</w:t>
      </w:r>
      <w:proofErr w:type="spellEnd"/>
      <w:r w:rsidR="00AD4360" w:rsidRPr="00143FA6">
        <w:rPr>
          <w:rFonts w:ascii="Arial" w:hAnsi="Arial" w:cs="Arial"/>
          <w:sz w:val="22"/>
          <w:szCs w:val="22"/>
        </w:rPr>
        <w:t xml:space="preserve"> fee for the cost of transport </w:t>
      </w:r>
      <w:r w:rsidR="00143FA6" w:rsidRPr="00143FA6">
        <w:rPr>
          <w:rFonts w:ascii="Arial" w:hAnsi="Arial" w:cs="Arial"/>
          <w:sz w:val="22"/>
          <w:szCs w:val="22"/>
        </w:rPr>
        <w:t>(refer to Council for current quote)</w:t>
      </w:r>
      <w:r w:rsidR="00AD4360" w:rsidRPr="00143FA6">
        <w:rPr>
          <w:rFonts w:ascii="Arial" w:hAnsi="Arial" w:cs="Arial"/>
          <w:sz w:val="22"/>
          <w:szCs w:val="22"/>
        </w:rPr>
        <w:t xml:space="preserve"> and includes set up. The </w:t>
      </w:r>
      <w:r w:rsidR="009F6B66">
        <w:rPr>
          <w:rFonts w:ascii="Arial" w:hAnsi="Arial" w:cs="Arial"/>
          <w:sz w:val="22"/>
          <w:szCs w:val="22"/>
        </w:rPr>
        <w:t>h</w:t>
      </w:r>
      <w:r w:rsidR="00AD4360" w:rsidRPr="00143FA6">
        <w:rPr>
          <w:rFonts w:ascii="Arial" w:hAnsi="Arial" w:cs="Arial"/>
          <w:sz w:val="22"/>
          <w:szCs w:val="22"/>
        </w:rPr>
        <w:t xml:space="preserve">ire </w:t>
      </w:r>
      <w:r w:rsidR="009F6B66">
        <w:rPr>
          <w:rFonts w:ascii="Arial" w:hAnsi="Arial" w:cs="Arial"/>
          <w:sz w:val="22"/>
          <w:szCs w:val="22"/>
        </w:rPr>
        <w:t>f</w:t>
      </w:r>
      <w:r w:rsidR="00AD4360" w:rsidRPr="00143FA6">
        <w:rPr>
          <w:rFonts w:ascii="Arial" w:hAnsi="Arial" w:cs="Arial"/>
          <w:sz w:val="22"/>
          <w:szCs w:val="22"/>
        </w:rPr>
        <w:t>ee includes</w:t>
      </w:r>
      <w:r w:rsidR="009F6B66">
        <w:rPr>
          <w:rFonts w:ascii="Arial" w:hAnsi="Arial" w:cs="Arial"/>
          <w:sz w:val="22"/>
          <w:szCs w:val="22"/>
        </w:rPr>
        <w:t xml:space="preserve"> the</w:t>
      </w:r>
      <w:r w:rsidR="00AD4360" w:rsidRPr="00143FA6">
        <w:rPr>
          <w:rFonts w:ascii="Arial" w:hAnsi="Arial" w:cs="Arial"/>
          <w:sz w:val="22"/>
          <w:szCs w:val="22"/>
        </w:rPr>
        <w:t xml:space="preserve"> use of </w:t>
      </w:r>
      <w:proofErr w:type="spellStart"/>
      <w:r w:rsidR="00AD4360" w:rsidRPr="00143FA6">
        <w:rPr>
          <w:rFonts w:ascii="Arial" w:hAnsi="Arial" w:cs="Arial"/>
          <w:sz w:val="22"/>
          <w:szCs w:val="22"/>
        </w:rPr>
        <w:t>Marveloo</w:t>
      </w:r>
      <w:proofErr w:type="spellEnd"/>
      <w:r w:rsidR="00AD4360" w:rsidRPr="00143FA6">
        <w:rPr>
          <w:rFonts w:ascii="Arial" w:hAnsi="Arial" w:cs="Arial"/>
          <w:sz w:val="22"/>
          <w:szCs w:val="22"/>
        </w:rPr>
        <w:t xml:space="preserve"> for the required hire period, delivery and pick up and consumables </w:t>
      </w:r>
      <w:r w:rsidR="009F6B66">
        <w:rPr>
          <w:rFonts w:ascii="Arial" w:hAnsi="Arial" w:cs="Arial"/>
          <w:sz w:val="22"/>
          <w:szCs w:val="22"/>
        </w:rPr>
        <w:t>such as</w:t>
      </w:r>
      <w:r w:rsidR="00AD4360" w:rsidRPr="00143FA6">
        <w:rPr>
          <w:rFonts w:ascii="Arial" w:hAnsi="Arial" w:cs="Arial"/>
          <w:sz w:val="22"/>
          <w:szCs w:val="22"/>
        </w:rPr>
        <w:t xml:space="preserve"> toilet paper, paper towels, hand </w:t>
      </w:r>
      <w:r w:rsidR="00AD4360" w:rsidRPr="00143FA6">
        <w:rPr>
          <w:rFonts w:ascii="Arial" w:hAnsi="Arial" w:cs="Arial"/>
          <w:color w:val="000000" w:themeColor="text1"/>
          <w:sz w:val="22"/>
          <w:szCs w:val="22"/>
        </w:rPr>
        <w:t xml:space="preserve">soap, disinfectant </w:t>
      </w:r>
      <w:proofErr w:type="gramStart"/>
      <w:r w:rsidR="00AD4360" w:rsidRPr="00143FA6">
        <w:rPr>
          <w:rFonts w:ascii="Arial" w:hAnsi="Arial" w:cs="Arial"/>
          <w:color w:val="000000" w:themeColor="text1"/>
          <w:sz w:val="22"/>
          <w:szCs w:val="22"/>
        </w:rPr>
        <w:t>wipes</w:t>
      </w:r>
      <w:proofErr w:type="gramEnd"/>
      <w:r w:rsidR="00AD4360" w:rsidRPr="00143FA6">
        <w:rPr>
          <w:rFonts w:ascii="Arial" w:hAnsi="Arial" w:cs="Arial"/>
          <w:color w:val="000000" w:themeColor="text1"/>
          <w:sz w:val="22"/>
          <w:szCs w:val="22"/>
        </w:rPr>
        <w:t xml:space="preserve"> and garbage bags.</w:t>
      </w:r>
      <w:r w:rsidR="00AD4360" w:rsidRPr="00143FA6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702166B6" w14:textId="77777777" w:rsidR="00F14A8C" w:rsidRPr="00F14A8C" w:rsidRDefault="00F14A8C" w:rsidP="00AD4360">
      <w:pPr>
        <w:jc w:val="both"/>
        <w:rPr>
          <w:rFonts w:ascii="Arial" w:hAnsi="Arial" w:cs="Arial"/>
          <w:color w:val="FF0000"/>
          <w:sz w:val="22"/>
          <w:szCs w:val="22"/>
          <w:highlight w:val="yellow"/>
        </w:rPr>
      </w:pPr>
    </w:p>
    <w:p w14:paraId="702166B7" w14:textId="77777777" w:rsidR="00F14A8C" w:rsidRPr="00143FA6" w:rsidRDefault="00F14A8C" w:rsidP="00AD4360">
      <w:pPr>
        <w:jc w:val="both"/>
        <w:rPr>
          <w:rFonts w:ascii="Arial" w:hAnsi="Arial" w:cs="Arial"/>
          <w:sz w:val="22"/>
          <w:szCs w:val="22"/>
        </w:rPr>
      </w:pPr>
      <w:r w:rsidRPr="00143FA6">
        <w:rPr>
          <w:rFonts w:ascii="Arial" w:hAnsi="Arial" w:cs="Arial"/>
          <w:sz w:val="22"/>
          <w:szCs w:val="22"/>
        </w:rPr>
        <w:t xml:space="preserve">For Moorabool community groups, events and not for profit </w:t>
      </w:r>
      <w:proofErr w:type="spellStart"/>
      <w:r w:rsidRPr="00143FA6">
        <w:rPr>
          <w:rFonts w:ascii="Arial" w:hAnsi="Arial" w:cs="Arial"/>
          <w:sz w:val="22"/>
          <w:szCs w:val="22"/>
        </w:rPr>
        <w:t>organisations</w:t>
      </w:r>
      <w:proofErr w:type="spellEnd"/>
      <w:r w:rsidRPr="00143FA6">
        <w:rPr>
          <w:rFonts w:ascii="Arial" w:hAnsi="Arial" w:cs="Arial"/>
          <w:sz w:val="22"/>
          <w:szCs w:val="22"/>
        </w:rPr>
        <w:t xml:space="preserve"> Moorabool Shire Council will sponsor the cost up to a certain number per year. Please contact Council for more information.  </w:t>
      </w:r>
    </w:p>
    <w:p w14:paraId="702166B8" w14:textId="77777777" w:rsidR="002719D5" w:rsidRPr="001D6053" w:rsidRDefault="002719D5" w:rsidP="00EF2B13">
      <w:pPr>
        <w:jc w:val="both"/>
        <w:rPr>
          <w:rFonts w:ascii="Arial" w:hAnsi="Arial" w:cs="Arial"/>
          <w:sz w:val="22"/>
          <w:szCs w:val="22"/>
        </w:rPr>
      </w:pPr>
    </w:p>
    <w:p w14:paraId="702166B9" w14:textId="2D762D7C" w:rsidR="00E247C1" w:rsidRDefault="00030846" w:rsidP="00EF2B13">
      <w:pPr>
        <w:jc w:val="both"/>
        <w:rPr>
          <w:rFonts w:ascii="Arial" w:hAnsi="Arial" w:cs="Arial"/>
          <w:color w:val="00B0F0"/>
          <w:sz w:val="22"/>
          <w:szCs w:val="22"/>
        </w:rPr>
      </w:pPr>
      <w:proofErr w:type="spellStart"/>
      <w:r w:rsidRPr="001D6053">
        <w:rPr>
          <w:rFonts w:ascii="Arial" w:hAnsi="Arial" w:cs="Arial"/>
          <w:sz w:val="22"/>
          <w:szCs w:val="22"/>
        </w:rPr>
        <w:t>Marveloo</w:t>
      </w:r>
      <w:proofErr w:type="spellEnd"/>
      <w:r w:rsidRPr="001D6053">
        <w:rPr>
          <w:rFonts w:ascii="Arial" w:hAnsi="Arial" w:cs="Arial"/>
          <w:sz w:val="22"/>
          <w:szCs w:val="22"/>
        </w:rPr>
        <w:t xml:space="preserve"> will be delivered to you and picked up from the event/activity site via a tandem drive tilt tray truck between the hours of </w:t>
      </w:r>
      <w:r w:rsidR="005D2B60">
        <w:rPr>
          <w:rFonts w:ascii="Arial" w:hAnsi="Arial" w:cs="Arial"/>
          <w:b/>
          <w:sz w:val="22"/>
          <w:szCs w:val="22"/>
        </w:rPr>
        <w:t>9.00am and 5</w:t>
      </w:r>
      <w:r w:rsidRPr="00150FE3">
        <w:rPr>
          <w:rFonts w:ascii="Arial" w:hAnsi="Arial" w:cs="Arial"/>
          <w:b/>
          <w:sz w:val="22"/>
          <w:szCs w:val="22"/>
        </w:rPr>
        <w:t>.00pm,</w:t>
      </w:r>
      <w:r w:rsidRPr="001D6053">
        <w:rPr>
          <w:rFonts w:ascii="Arial" w:hAnsi="Arial" w:cs="Arial"/>
          <w:sz w:val="22"/>
          <w:szCs w:val="22"/>
        </w:rPr>
        <w:t xml:space="preserve"> </w:t>
      </w:r>
      <w:r w:rsidRPr="001D6053">
        <w:rPr>
          <w:rFonts w:ascii="Arial" w:hAnsi="Arial" w:cs="Arial"/>
          <w:b/>
          <w:sz w:val="22"/>
          <w:szCs w:val="22"/>
        </w:rPr>
        <w:t>Monday to Friday only</w:t>
      </w:r>
      <w:r w:rsidRPr="001D6053">
        <w:rPr>
          <w:rFonts w:ascii="Arial" w:hAnsi="Arial" w:cs="Arial"/>
          <w:sz w:val="22"/>
          <w:szCs w:val="22"/>
        </w:rPr>
        <w:t xml:space="preserve">. If delivery is required outside these hours the </w:t>
      </w:r>
      <w:r w:rsidR="009F6B66">
        <w:rPr>
          <w:rFonts w:ascii="Arial" w:hAnsi="Arial" w:cs="Arial"/>
          <w:sz w:val="22"/>
          <w:szCs w:val="22"/>
        </w:rPr>
        <w:t>h</w:t>
      </w:r>
      <w:r w:rsidRPr="001D6053">
        <w:rPr>
          <w:rFonts w:ascii="Arial" w:hAnsi="Arial" w:cs="Arial"/>
          <w:sz w:val="22"/>
          <w:szCs w:val="22"/>
        </w:rPr>
        <w:t>irer is liable for any additional costs such as contractor penalty rates</w:t>
      </w:r>
      <w:r w:rsidR="00143FA6">
        <w:rPr>
          <w:rFonts w:ascii="Arial" w:hAnsi="Arial" w:cs="Arial"/>
          <w:sz w:val="22"/>
          <w:szCs w:val="22"/>
        </w:rPr>
        <w:t>. Council will be able to provide quote.</w:t>
      </w:r>
    </w:p>
    <w:p w14:paraId="702166BA" w14:textId="77777777" w:rsidR="00E247C1" w:rsidRDefault="00E247C1" w:rsidP="00EF2B13">
      <w:pPr>
        <w:jc w:val="both"/>
        <w:rPr>
          <w:rFonts w:ascii="Arial" w:hAnsi="Arial" w:cs="Arial"/>
          <w:color w:val="00B0F0"/>
          <w:sz w:val="22"/>
          <w:szCs w:val="22"/>
        </w:rPr>
      </w:pPr>
    </w:p>
    <w:p w14:paraId="702166BB" w14:textId="77777777" w:rsidR="00994CED" w:rsidRPr="004C5C64" w:rsidRDefault="00EF2B13" w:rsidP="00EF2B13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4C5C64">
        <w:rPr>
          <w:rFonts w:ascii="Arial" w:hAnsi="Arial" w:cs="Arial"/>
          <w:color w:val="000000" w:themeColor="text1"/>
          <w:sz w:val="22"/>
          <w:szCs w:val="22"/>
        </w:rPr>
        <w:t>All cancellations</w:t>
      </w:r>
      <w:r w:rsidR="00E141D5" w:rsidRPr="004C5C64">
        <w:rPr>
          <w:rFonts w:ascii="Arial" w:hAnsi="Arial" w:cs="Arial"/>
          <w:color w:val="FF0000"/>
          <w:sz w:val="22"/>
          <w:szCs w:val="22"/>
        </w:rPr>
        <w:t xml:space="preserve"> </w:t>
      </w:r>
      <w:r w:rsidR="00E141D5" w:rsidRPr="004C5C64">
        <w:rPr>
          <w:rFonts w:ascii="Arial" w:hAnsi="Arial" w:cs="Arial"/>
          <w:color w:val="000000" w:themeColor="text1"/>
          <w:sz w:val="22"/>
          <w:szCs w:val="22"/>
        </w:rPr>
        <w:t xml:space="preserve">made </w:t>
      </w:r>
      <w:r w:rsidR="00E141D5" w:rsidRPr="004C5C64">
        <w:rPr>
          <w:rFonts w:ascii="Arial" w:hAnsi="Arial" w:cs="Arial"/>
          <w:b/>
          <w:color w:val="000000" w:themeColor="text1"/>
          <w:sz w:val="22"/>
          <w:szCs w:val="22"/>
        </w:rPr>
        <w:t xml:space="preserve">within </w:t>
      </w:r>
      <w:r w:rsidR="00A26588" w:rsidRPr="004C5C64">
        <w:rPr>
          <w:rFonts w:ascii="Arial" w:hAnsi="Arial" w:cs="Arial"/>
          <w:b/>
          <w:color w:val="000000" w:themeColor="text1"/>
          <w:sz w:val="22"/>
          <w:szCs w:val="22"/>
        </w:rPr>
        <w:t>30</w:t>
      </w:r>
      <w:r w:rsidR="00E141D5" w:rsidRPr="004C5C64">
        <w:rPr>
          <w:rFonts w:ascii="Arial" w:hAnsi="Arial" w:cs="Arial"/>
          <w:b/>
          <w:color w:val="000000" w:themeColor="text1"/>
          <w:sz w:val="22"/>
          <w:szCs w:val="22"/>
        </w:rPr>
        <w:t xml:space="preserve"> days</w:t>
      </w:r>
      <w:r w:rsidR="00E141D5" w:rsidRPr="004C5C64">
        <w:rPr>
          <w:rFonts w:ascii="Arial" w:hAnsi="Arial" w:cs="Arial"/>
          <w:color w:val="000000" w:themeColor="text1"/>
          <w:sz w:val="22"/>
          <w:szCs w:val="22"/>
        </w:rPr>
        <w:t xml:space="preserve"> of the hire date will incur a cancellation fee of </w:t>
      </w:r>
      <w:r w:rsidR="00BE24E6">
        <w:rPr>
          <w:rFonts w:ascii="Arial" w:hAnsi="Arial" w:cs="Arial"/>
          <w:b/>
          <w:color w:val="000000" w:themeColor="text1"/>
          <w:sz w:val="22"/>
          <w:szCs w:val="22"/>
        </w:rPr>
        <w:t>$1</w:t>
      </w:r>
      <w:r w:rsidR="00E141D5" w:rsidRPr="004C5C64">
        <w:rPr>
          <w:rFonts w:ascii="Arial" w:hAnsi="Arial" w:cs="Arial"/>
          <w:b/>
          <w:color w:val="000000" w:themeColor="text1"/>
          <w:sz w:val="22"/>
          <w:szCs w:val="22"/>
        </w:rPr>
        <w:t>00.</w:t>
      </w:r>
      <w:r w:rsidR="002651CA" w:rsidRPr="004C5C64">
        <w:rPr>
          <w:rFonts w:ascii="Arial" w:hAnsi="Arial" w:cs="Arial"/>
          <w:b/>
          <w:color w:val="000000" w:themeColor="text1"/>
          <w:sz w:val="22"/>
          <w:szCs w:val="22"/>
        </w:rPr>
        <w:t>00</w:t>
      </w:r>
      <w:r w:rsidR="00994CED" w:rsidRPr="004C5C64">
        <w:rPr>
          <w:rFonts w:ascii="Arial" w:hAnsi="Arial" w:cs="Arial"/>
          <w:b/>
          <w:color w:val="000000" w:themeColor="text1"/>
          <w:sz w:val="22"/>
          <w:szCs w:val="22"/>
        </w:rPr>
        <w:t>.</w:t>
      </w:r>
    </w:p>
    <w:p w14:paraId="702166BC" w14:textId="77777777" w:rsidR="00994CED" w:rsidRPr="004C5C64" w:rsidRDefault="00994CED" w:rsidP="00EF2B13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02166BD" w14:textId="51B0C48E" w:rsidR="00721AE8" w:rsidRPr="00DC5522" w:rsidRDefault="00994CED" w:rsidP="00EF2B13">
      <w:pPr>
        <w:jc w:val="both"/>
        <w:rPr>
          <w:rFonts w:ascii="Arial" w:hAnsi="Arial" w:cs="Arial"/>
          <w:sz w:val="22"/>
          <w:szCs w:val="22"/>
        </w:rPr>
      </w:pPr>
      <w:r w:rsidRPr="004C5C64">
        <w:rPr>
          <w:rFonts w:ascii="Arial" w:hAnsi="Arial" w:cs="Arial"/>
          <w:color w:val="000000" w:themeColor="text1"/>
          <w:sz w:val="22"/>
          <w:szCs w:val="22"/>
        </w:rPr>
        <w:t>T</w:t>
      </w:r>
      <w:r w:rsidRPr="00E247C1">
        <w:rPr>
          <w:rFonts w:ascii="Arial" w:hAnsi="Arial" w:cs="Arial"/>
          <w:sz w:val="22"/>
          <w:szCs w:val="22"/>
        </w:rPr>
        <w:t xml:space="preserve">he </w:t>
      </w:r>
      <w:r w:rsidR="00D40F59" w:rsidRPr="00E247C1">
        <w:rPr>
          <w:rFonts w:ascii="Arial" w:hAnsi="Arial" w:cs="Arial"/>
          <w:sz w:val="22"/>
          <w:szCs w:val="22"/>
        </w:rPr>
        <w:t>h</w:t>
      </w:r>
      <w:r w:rsidRPr="00E247C1">
        <w:rPr>
          <w:rFonts w:ascii="Arial" w:hAnsi="Arial" w:cs="Arial"/>
          <w:sz w:val="22"/>
          <w:szCs w:val="22"/>
        </w:rPr>
        <w:t xml:space="preserve">irer is responsible for </w:t>
      </w:r>
      <w:r w:rsidR="00807D54" w:rsidRPr="00E247C1">
        <w:rPr>
          <w:rFonts w:ascii="Arial" w:hAnsi="Arial" w:cs="Arial"/>
          <w:sz w:val="22"/>
          <w:szCs w:val="22"/>
        </w:rPr>
        <w:t xml:space="preserve">booking and </w:t>
      </w:r>
      <w:r w:rsidRPr="00E247C1">
        <w:rPr>
          <w:rFonts w:ascii="Arial" w:hAnsi="Arial" w:cs="Arial"/>
          <w:sz w:val="22"/>
          <w:szCs w:val="22"/>
        </w:rPr>
        <w:t xml:space="preserve">paying </w:t>
      </w:r>
      <w:r w:rsidR="00600BF4" w:rsidRPr="00E247C1">
        <w:rPr>
          <w:rFonts w:ascii="Arial" w:hAnsi="Arial" w:cs="Arial"/>
          <w:sz w:val="22"/>
          <w:szCs w:val="22"/>
        </w:rPr>
        <w:t xml:space="preserve">all </w:t>
      </w:r>
      <w:r w:rsidRPr="00E247C1">
        <w:rPr>
          <w:rFonts w:ascii="Arial" w:hAnsi="Arial" w:cs="Arial"/>
          <w:sz w:val="22"/>
          <w:szCs w:val="22"/>
        </w:rPr>
        <w:t xml:space="preserve">costs associated with emptying the </w:t>
      </w:r>
      <w:r w:rsidR="000D443E" w:rsidRPr="00E247C1">
        <w:rPr>
          <w:rFonts w:ascii="Arial" w:hAnsi="Arial" w:cs="Arial"/>
          <w:sz w:val="22"/>
          <w:szCs w:val="22"/>
        </w:rPr>
        <w:t>e</w:t>
      </w:r>
      <w:r w:rsidRPr="00E247C1">
        <w:rPr>
          <w:rFonts w:ascii="Arial" w:hAnsi="Arial" w:cs="Arial"/>
          <w:sz w:val="22"/>
          <w:szCs w:val="22"/>
        </w:rPr>
        <w:t>ffluent tank</w:t>
      </w:r>
      <w:r w:rsidR="007D6A98" w:rsidRPr="00E247C1">
        <w:rPr>
          <w:rFonts w:ascii="Arial" w:hAnsi="Arial" w:cs="Arial"/>
          <w:sz w:val="22"/>
          <w:szCs w:val="22"/>
        </w:rPr>
        <w:t xml:space="preserve"> which has a storage capacity of </w:t>
      </w:r>
      <w:r w:rsidR="00293FB7" w:rsidRPr="00E247C1">
        <w:rPr>
          <w:rFonts w:ascii="Arial" w:hAnsi="Arial" w:cs="Arial"/>
          <w:sz w:val="22"/>
          <w:szCs w:val="22"/>
        </w:rPr>
        <w:t xml:space="preserve">1000 </w:t>
      </w:r>
      <w:proofErr w:type="spellStart"/>
      <w:r w:rsidR="00293FB7" w:rsidRPr="00E247C1">
        <w:rPr>
          <w:rFonts w:ascii="Arial" w:hAnsi="Arial" w:cs="Arial"/>
          <w:sz w:val="22"/>
          <w:szCs w:val="22"/>
        </w:rPr>
        <w:t>litres</w:t>
      </w:r>
      <w:proofErr w:type="spellEnd"/>
      <w:r w:rsidR="00293FB7" w:rsidRPr="00E247C1">
        <w:rPr>
          <w:rFonts w:ascii="Arial" w:hAnsi="Arial" w:cs="Arial"/>
          <w:sz w:val="22"/>
          <w:szCs w:val="22"/>
        </w:rPr>
        <w:t xml:space="preserve">. The effluent tank </w:t>
      </w:r>
      <w:r w:rsidRPr="00E247C1">
        <w:rPr>
          <w:rFonts w:ascii="Arial" w:hAnsi="Arial" w:cs="Arial"/>
          <w:sz w:val="22"/>
          <w:szCs w:val="22"/>
        </w:rPr>
        <w:t xml:space="preserve">must be </w:t>
      </w:r>
      <w:r w:rsidR="00293FB7" w:rsidRPr="00E247C1">
        <w:rPr>
          <w:rFonts w:ascii="Arial" w:hAnsi="Arial" w:cs="Arial"/>
          <w:sz w:val="22"/>
          <w:szCs w:val="22"/>
        </w:rPr>
        <w:t xml:space="preserve">emptied </w:t>
      </w:r>
      <w:r w:rsidR="00284DAC" w:rsidRPr="00E247C1">
        <w:rPr>
          <w:rFonts w:ascii="Arial" w:hAnsi="Arial" w:cs="Arial"/>
          <w:sz w:val="22"/>
          <w:szCs w:val="22"/>
        </w:rPr>
        <w:t>at the</w:t>
      </w:r>
      <w:r w:rsidR="006A0F75" w:rsidRPr="00E247C1">
        <w:rPr>
          <w:rFonts w:ascii="Arial" w:hAnsi="Arial" w:cs="Arial"/>
          <w:sz w:val="22"/>
          <w:szCs w:val="22"/>
        </w:rPr>
        <w:t xml:space="preserve"> end of each event day and</w:t>
      </w:r>
      <w:r w:rsidR="00665027" w:rsidRPr="00E247C1">
        <w:rPr>
          <w:rFonts w:ascii="Arial" w:hAnsi="Arial" w:cs="Arial"/>
          <w:sz w:val="22"/>
          <w:szCs w:val="22"/>
        </w:rPr>
        <w:t xml:space="preserve"> </w:t>
      </w:r>
      <w:r w:rsidRPr="00E247C1">
        <w:rPr>
          <w:rFonts w:ascii="Arial" w:hAnsi="Arial" w:cs="Arial"/>
          <w:sz w:val="22"/>
          <w:szCs w:val="22"/>
        </w:rPr>
        <w:t xml:space="preserve">prior to pick up of </w:t>
      </w:r>
      <w:proofErr w:type="spellStart"/>
      <w:r w:rsidR="0000052A" w:rsidRPr="00E247C1">
        <w:rPr>
          <w:rFonts w:ascii="Arial" w:hAnsi="Arial" w:cs="Arial"/>
          <w:sz w:val="22"/>
          <w:szCs w:val="22"/>
        </w:rPr>
        <w:t>Marveloo</w:t>
      </w:r>
      <w:proofErr w:type="spellEnd"/>
      <w:r w:rsidR="00150FE3">
        <w:rPr>
          <w:rFonts w:ascii="Arial" w:hAnsi="Arial" w:cs="Arial"/>
          <w:sz w:val="22"/>
          <w:szCs w:val="22"/>
        </w:rPr>
        <w:t xml:space="preserve"> </w:t>
      </w:r>
      <w:r w:rsidR="00807D54" w:rsidRPr="00150FE3">
        <w:rPr>
          <w:rFonts w:ascii="Arial" w:hAnsi="Arial" w:cs="Arial"/>
          <w:sz w:val="22"/>
          <w:szCs w:val="22"/>
        </w:rPr>
        <w:t>(</w:t>
      </w:r>
      <w:r w:rsidR="00150FE3" w:rsidRPr="00150FE3">
        <w:rPr>
          <w:rFonts w:ascii="Arial" w:hAnsi="Arial" w:cs="Arial"/>
          <w:sz w:val="22"/>
          <w:szCs w:val="22"/>
        </w:rPr>
        <w:t xml:space="preserve">refer to section 9 page 15 for a </w:t>
      </w:r>
      <w:r w:rsidR="00807D54" w:rsidRPr="00150FE3">
        <w:rPr>
          <w:rFonts w:ascii="Arial" w:hAnsi="Arial" w:cs="Arial"/>
          <w:sz w:val="22"/>
          <w:szCs w:val="22"/>
        </w:rPr>
        <w:t xml:space="preserve">list of </w:t>
      </w:r>
      <w:r w:rsidR="00150FE3" w:rsidRPr="00DC5522">
        <w:rPr>
          <w:rFonts w:ascii="Arial" w:hAnsi="Arial" w:cs="Arial"/>
          <w:sz w:val="22"/>
          <w:szCs w:val="22"/>
        </w:rPr>
        <w:t xml:space="preserve">effluent tank </w:t>
      </w:r>
      <w:r w:rsidR="00807D54" w:rsidRPr="00DC5522">
        <w:rPr>
          <w:rFonts w:ascii="Arial" w:hAnsi="Arial" w:cs="Arial"/>
          <w:sz w:val="22"/>
          <w:szCs w:val="22"/>
        </w:rPr>
        <w:t>service providers)</w:t>
      </w:r>
      <w:r w:rsidR="00150FE3" w:rsidRPr="00DC5522">
        <w:rPr>
          <w:rFonts w:ascii="Arial" w:hAnsi="Arial" w:cs="Arial"/>
          <w:sz w:val="22"/>
          <w:szCs w:val="22"/>
        </w:rPr>
        <w:t>.</w:t>
      </w:r>
      <w:r w:rsidRPr="00DC5522">
        <w:rPr>
          <w:rFonts w:ascii="Arial" w:hAnsi="Arial" w:cs="Arial"/>
          <w:sz w:val="22"/>
          <w:szCs w:val="22"/>
        </w:rPr>
        <w:t xml:space="preserve"> </w:t>
      </w:r>
    </w:p>
    <w:p w14:paraId="702166BE" w14:textId="77777777" w:rsidR="00994CED" w:rsidRPr="00DC5522" w:rsidRDefault="00994CED" w:rsidP="00EF2B13">
      <w:pPr>
        <w:jc w:val="both"/>
        <w:rPr>
          <w:rFonts w:ascii="Arial" w:hAnsi="Arial" w:cs="Arial"/>
          <w:sz w:val="22"/>
          <w:szCs w:val="22"/>
        </w:rPr>
      </w:pPr>
    </w:p>
    <w:p w14:paraId="702166BF" w14:textId="77777777" w:rsidR="00DB1E64" w:rsidRDefault="00DB1E64" w:rsidP="003F7D9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Transportation of </w:t>
      </w:r>
      <w:proofErr w:type="spellStart"/>
      <w:r>
        <w:rPr>
          <w:rFonts w:ascii="Arial" w:hAnsi="Arial" w:cs="Arial"/>
          <w:sz w:val="22"/>
          <w:szCs w:val="22"/>
        </w:rPr>
        <w:t>Marveloo</w:t>
      </w:r>
      <w:proofErr w:type="spellEnd"/>
      <w:r>
        <w:rPr>
          <w:rFonts w:ascii="Arial" w:hAnsi="Arial" w:cs="Arial"/>
          <w:sz w:val="22"/>
          <w:szCs w:val="22"/>
        </w:rPr>
        <w:t xml:space="preserve"> can only </w:t>
      </w:r>
      <w:r w:rsidR="00D57474">
        <w:rPr>
          <w:rFonts w:ascii="Arial" w:hAnsi="Arial" w:cs="Arial"/>
          <w:sz w:val="22"/>
          <w:szCs w:val="22"/>
        </w:rPr>
        <w:t xml:space="preserve">be undertaken by Moorabool Shire </w:t>
      </w:r>
      <w:r>
        <w:rPr>
          <w:rFonts w:ascii="Arial" w:hAnsi="Arial" w:cs="Arial"/>
          <w:sz w:val="22"/>
          <w:szCs w:val="22"/>
        </w:rPr>
        <w:t xml:space="preserve">Council's nominated contractor and under no circumstances is </w:t>
      </w:r>
      <w:proofErr w:type="spellStart"/>
      <w:r>
        <w:rPr>
          <w:rFonts w:ascii="Arial" w:hAnsi="Arial" w:cs="Arial"/>
          <w:sz w:val="22"/>
          <w:szCs w:val="22"/>
        </w:rPr>
        <w:t>Marveloo</w:t>
      </w:r>
      <w:proofErr w:type="spellEnd"/>
      <w:r>
        <w:rPr>
          <w:rFonts w:ascii="Arial" w:hAnsi="Arial" w:cs="Arial"/>
          <w:sz w:val="22"/>
          <w:szCs w:val="22"/>
        </w:rPr>
        <w:t xml:space="preserve"> permitted to be transported by anyone else. </w:t>
      </w:r>
    </w:p>
    <w:p w14:paraId="702166C0" w14:textId="77777777" w:rsidR="00600BF4" w:rsidRDefault="00600BF4" w:rsidP="003F7D95">
      <w:pPr>
        <w:jc w:val="both"/>
        <w:rPr>
          <w:rFonts w:ascii="Arial" w:hAnsi="Arial" w:cs="Arial"/>
          <w:sz w:val="22"/>
          <w:szCs w:val="22"/>
        </w:rPr>
      </w:pPr>
    </w:p>
    <w:p w14:paraId="702166C1" w14:textId="05715D85" w:rsidR="00D941D5" w:rsidRPr="004C5C64" w:rsidRDefault="00DA6F9D" w:rsidP="003F7D95">
      <w:pPr>
        <w:jc w:val="both"/>
        <w:rPr>
          <w:rFonts w:ascii="Arial" w:hAnsi="Arial" w:cs="Arial"/>
          <w:sz w:val="22"/>
          <w:szCs w:val="22"/>
        </w:rPr>
      </w:pPr>
      <w:r w:rsidRPr="004C5C64">
        <w:rPr>
          <w:rFonts w:ascii="Arial" w:hAnsi="Arial" w:cs="Arial"/>
          <w:sz w:val="22"/>
          <w:szCs w:val="22"/>
        </w:rPr>
        <w:t xml:space="preserve">An </w:t>
      </w:r>
      <w:proofErr w:type="spellStart"/>
      <w:r w:rsidRPr="004C5C64">
        <w:rPr>
          <w:rFonts w:ascii="Arial" w:hAnsi="Arial" w:cs="Arial"/>
          <w:sz w:val="22"/>
          <w:szCs w:val="22"/>
        </w:rPr>
        <w:t>authorised</w:t>
      </w:r>
      <w:proofErr w:type="spellEnd"/>
      <w:r w:rsidRPr="004C5C64">
        <w:rPr>
          <w:rFonts w:ascii="Arial" w:hAnsi="Arial" w:cs="Arial"/>
          <w:sz w:val="22"/>
          <w:szCs w:val="22"/>
        </w:rPr>
        <w:t xml:space="preserve"> person must be available on site to oversee the delivery and pick up </w:t>
      </w:r>
      <w:r w:rsidR="002D4ADB" w:rsidRPr="004C5C64">
        <w:rPr>
          <w:rFonts w:ascii="Arial" w:hAnsi="Arial" w:cs="Arial"/>
          <w:sz w:val="22"/>
          <w:szCs w:val="22"/>
        </w:rPr>
        <w:t>process</w:t>
      </w:r>
      <w:r w:rsidRPr="004C5C64">
        <w:rPr>
          <w:rFonts w:ascii="Arial" w:hAnsi="Arial" w:cs="Arial"/>
          <w:sz w:val="22"/>
          <w:szCs w:val="22"/>
        </w:rPr>
        <w:t xml:space="preserve"> includ</w:t>
      </w:r>
      <w:r w:rsidR="002D4ADB" w:rsidRPr="004C5C64">
        <w:rPr>
          <w:rFonts w:ascii="Arial" w:hAnsi="Arial" w:cs="Arial"/>
          <w:sz w:val="22"/>
          <w:szCs w:val="22"/>
        </w:rPr>
        <w:t>ing</w:t>
      </w:r>
      <w:r w:rsidRPr="004C5C64">
        <w:rPr>
          <w:rFonts w:ascii="Arial" w:hAnsi="Arial" w:cs="Arial"/>
          <w:sz w:val="22"/>
          <w:szCs w:val="22"/>
        </w:rPr>
        <w:t xml:space="preserve"> site access and allocation, set up</w:t>
      </w:r>
      <w:r w:rsidR="0015543D" w:rsidRPr="004C5C64">
        <w:rPr>
          <w:rFonts w:ascii="Arial" w:hAnsi="Arial" w:cs="Arial"/>
          <w:sz w:val="22"/>
          <w:szCs w:val="22"/>
        </w:rPr>
        <w:t xml:space="preserve"> and</w:t>
      </w:r>
      <w:r w:rsidR="002D4ADB" w:rsidRPr="004C5C64">
        <w:rPr>
          <w:rFonts w:ascii="Arial" w:hAnsi="Arial" w:cs="Arial"/>
          <w:sz w:val="22"/>
          <w:szCs w:val="22"/>
        </w:rPr>
        <w:t xml:space="preserve"> pack up</w:t>
      </w:r>
      <w:r w:rsidR="00B43F22" w:rsidRPr="004C5C64">
        <w:rPr>
          <w:rFonts w:ascii="Arial" w:hAnsi="Arial" w:cs="Arial"/>
          <w:sz w:val="22"/>
          <w:szCs w:val="22"/>
        </w:rPr>
        <w:t xml:space="preserve">, </w:t>
      </w:r>
      <w:r w:rsidR="003330A1" w:rsidRPr="004C5C64">
        <w:rPr>
          <w:rFonts w:ascii="Arial" w:hAnsi="Arial" w:cs="Arial"/>
          <w:sz w:val="22"/>
          <w:szCs w:val="22"/>
        </w:rPr>
        <w:t>and</w:t>
      </w:r>
      <w:r w:rsidR="0015543D" w:rsidRPr="004C5C64">
        <w:rPr>
          <w:rFonts w:ascii="Arial" w:hAnsi="Arial" w:cs="Arial"/>
          <w:sz w:val="22"/>
          <w:szCs w:val="22"/>
        </w:rPr>
        <w:t xml:space="preserve"> completion of</w:t>
      </w:r>
      <w:r w:rsidR="002D4ADB" w:rsidRPr="004C5C64">
        <w:rPr>
          <w:rFonts w:ascii="Arial" w:hAnsi="Arial" w:cs="Arial"/>
          <w:sz w:val="22"/>
          <w:szCs w:val="22"/>
        </w:rPr>
        <w:t xml:space="preserve"> a pre and post </w:t>
      </w:r>
      <w:r w:rsidR="0015543D" w:rsidRPr="004C5C64">
        <w:rPr>
          <w:rFonts w:ascii="Arial" w:hAnsi="Arial" w:cs="Arial"/>
          <w:sz w:val="22"/>
          <w:szCs w:val="22"/>
        </w:rPr>
        <w:t xml:space="preserve">condition </w:t>
      </w:r>
      <w:r w:rsidR="002D4ADB" w:rsidRPr="004C5C64">
        <w:rPr>
          <w:rFonts w:ascii="Arial" w:hAnsi="Arial" w:cs="Arial"/>
          <w:sz w:val="22"/>
          <w:szCs w:val="22"/>
        </w:rPr>
        <w:t>audit.</w:t>
      </w:r>
      <w:r w:rsidRPr="004C5C64">
        <w:rPr>
          <w:rFonts w:ascii="Arial" w:hAnsi="Arial" w:cs="Arial"/>
          <w:sz w:val="22"/>
          <w:szCs w:val="22"/>
        </w:rPr>
        <w:t xml:space="preserve"> </w:t>
      </w:r>
    </w:p>
    <w:p w14:paraId="702166C2" w14:textId="77777777" w:rsidR="00B34AD6" w:rsidRPr="004C5C64" w:rsidRDefault="00B34AD6" w:rsidP="003F7D95">
      <w:pPr>
        <w:jc w:val="both"/>
        <w:rPr>
          <w:rFonts w:ascii="Arial" w:hAnsi="Arial" w:cs="Arial"/>
          <w:sz w:val="22"/>
          <w:szCs w:val="22"/>
        </w:rPr>
      </w:pPr>
    </w:p>
    <w:p w14:paraId="702166C3" w14:textId="77777777" w:rsidR="00DD2A30" w:rsidRPr="00C27BB5" w:rsidRDefault="0000052A" w:rsidP="00DD2A30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4C5C64">
        <w:rPr>
          <w:rFonts w:ascii="Arial" w:hAnsi="Arial" w:cs="Arial"/>
          <w:sz w:val="22"/>
          <w:szCs w:val="22"/>
        </w:rPr>
        <w:t>Marveloo</w:t>
      </w:r>
      <w:proofErr w:type="spellEnd"/>
      <w:r w:rsidRPr="004C5C64">
        <w:rPr>
          <w:rFonts w:ascii="Arial" w:hAnsi="Arial" w:cs="Arial"/>
          <w:sz w:val="22"/>
          <w:szCs w:val="22"/>
        </w:rPr>
        <w:t xml:space="preserve"> </w:t>
      </w:r>
      <w:r w:rsidR="00C2793D" w:rsidRPr="004C5C64">
        <w:rPr>
          <w:rFonts w:ascii="Arial" w:hAnsi="Arial" w:cs="Arial"/>
          <w:sz w:val="22"/>
          <w:szCs w:val="22"/>
        </w:rPr>
        <w:t xml:space="preserve">must </w:t>
      </w:r>
      <w:r w:rsidR="00CC7E68" w:rsidRPr="004C5C64">
        <w:rPr>
          <w:rFonts w:ascii="Arial" w:hAnsi="Arial" w:cs="Arial"/>
          <w:sz w:val="22"/>
          <w:szCs w:val="22"/>
        </w:rPr>
        <w:t>remain locked when not in use</w:t>
      </w:r>
      <w:r w:rsidR="00DD2A30">
        <w:rPr>
          <w:rFonts w:ascii="Arial" w:hAnsi="Arial" w:cs="Arial"/>
          <w:sz w:val="22"/>
          <w:szCs w:val="22"/>
        </w:rPr>
        <w:t xml:space="preserve">. </w:t>
      </w:r>
      <w:r w:rsidR="00DD2A30" w:rsidRPr="007D6A98">
        <w:rPr>
          <w:rFonts w:ascii="Arial" w:hAnsi="Arial" w:cs="Arial"/>
          <w:sz w:val="22"/>
          <w:szCs w:val="22"/>
        </w:rPr>
        <w:t xml:space="preserve">It is also </w:t>
      </w:r>
      <w:r w:rsidR="00DD2A30" w:rsidRPr="007D6A98">
        <w:rPr>
          <w:rFonts w:ascii="Arial" w:hAnsi="Arial" w:cs="Arial"/>
          <w:color w:val="000000" w:themeColor="text1"/>
          <w:sz w:val="22"/>
          <w:szCs w:val="22"/>
        </w:rPr>
        <w:t xml:space="preserve">expected that </w:t>
      </w:r>
      <w:proofErr w:type="spellStart"/>
      <w:r w:rsidR="00DD2A30" w:rsidRPr="007D6A9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DD2A30" w:rsidRPr="007D6A9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27BB5" w:rsidRPr="007D6A98">
        <w:rPr>
          <w:rFonts w:ascii="Arial" w:hAnsi="Arial" w:cs="Arial"/>
          <w:color w:val="000000" w:themeColor="text1"/>
          <w:sz w:val="22"/>
          <w:szCs w:val="22"/>
        </w:rPr>
        <w:t xml:space="preserve">is monitored by event security staff </w:t>
      </w:r>
      <w:r w:rsidR="00B879E2" w:rsidRPr="007D6A98">
        <w:rPr>
          <w:rFonts w:ascii="Arial" w:hAnsi="Arial" w:cs="Arial"/>
          <w:color w:val="000000" w:themeColor="text1"/>
          <w:sz w:val="22"/>
          <w:szCs w:val="22"/>
        </w:rPr>
        <w:t>throughout</w:t>
      </w:r>
      <w:r w:rsidR="00C27BB5" w:rsidRPr="007D6A9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879E2" w:rsidRPr="007D6A98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C27BB5" w:rsidRPr="007D6A98">
        <w:rPr>
          <w:rFonts w:ascii="Arial" w:hAnsi="Arial" w:cs="Arial"/>
          <w:color w:val="000000" w:themeColor="text1"/>
          <w:sz w:val="22"/>
          <w:szCs w:val="22"/>
        </w:rPr>
        <w:t xml:space="preserve">event, </w:t>
      </w:r>
      <w:r w:rsidR="00904DD3" w:rsidRPr="007D6A98">
        <w:rPr>
          <w:rFonts w:ascii="Arial" w:hAnsi="Arial" w:cs="Arial"/>
          <w:color w:val="000000" w:themeColor="text1"/>
          <w:sz w:val="22"/>
          <w:szCs w:val="22"/>
        </w:rPr>
        <w:t xml:space="preserve">including </w:t>
      </w:r>
      <w:r w:rsidR="009A6F21" w:rsidRPr="007D6A98">
        <w:rPr>
          <w:rFonts w:ascii="Arial" w:hAnsi="Arial" w:cs="Arial"/>
          <w:color w:val="000000" w:themeColor="text1"/>
          <w:sz w:val="22"/>
          <w:szCs w:val="22"/>
        </w:rPr>
        <w:t xml:space="preserve">during </w:t>
      </w:r>
      <w:r w:rsidR="00C27BB5" w:rsidRPr="007D6A98">
        <w:rPr>
          <w:rFonts w:ascii="Arial" w:hAnsi="Arial" w:cs="Arial"/>
          <w:color w:val="000000" w:themeColor="text1"/>
          <w:sz w:val="22"/>
          <w:szCs w:val="22"/>
        </w:rPr>
        <w:t xml:space="preserve">event </w:t>
      </w:r>
      <w:r w:rsidR="00DD2A30" w:rsidRPr="007D6A98">
        <w:rPr>
          <w:rFonts w:ascii="Arial" w:hAnsi="Arial" w:cs="Arial"/>
          <w:color w:val="000000" w:themeColor="text1"/>
          <w:sz w:val="22"/>
          <w:szCs w:val="22"/>
        </w:rPr>
        <w:t>set up and pack up.</w:t>
      </w:r>
    </w:p>
    <w:p w14:paraId="702166C4" w14:textId="77777777" w:rsidR="00C27BB5" w:rsidRPr="00904DD3" w:rsidRDefault="00CC7E68" w:rsidP="003F7D95">
      <w:pPr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904DD3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</w:p>
    <w:p w14:paraId="702166C5" w14:textId="77777777" w:rsidR="00B161A4" w:rsidRDefault="000D443E" w:rsidP="0063382E">
      <w:pPr>
        <w:jc w:val="both"/>
        <w:rPr>
          <w:rFonts w:ascii="Arial" w:hAnsi="Arial" w:cs="Arial"/>
          <w:sz w:val="22"/>
          <w:szCs w:val="22"/>
        </w:rPr>
      </w:pPr>
      <w:r w:rsidRPr="004C5C64">
        <w:rPr>
          <w:rFonts w:ascii="Arial" w:hAnsi="Arial" w:cs="Arial"/>
          <w:sz w:val="22"/>
          <w:szCs w:val="22"/>
        </w:rPr>
        <w:t xml:space="preserve">In the unlikely event that </w:t>
      </w:r>
      <w:r w:rsidR="00387D38">
        <w:rPr>
          <w:rFonts w:ascii="Arial" w:hAnsi="Arial" w:cs="Arial"/>
          <w:sz w:val="22"/>
          <w:szCs w:val="22"/>
        </w:rPr>
        <w:t>a</w:t>
      </w:r>
      <w:r w:rsidRPr="004C5C6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0052A" w:rsidRPr="004C5C64">
        <w:rPr>
          <w:rFonts w:ascii="Arial" w:hAnsi="Arial" w:cs="Arial"/>
          <w:sz w:val="22"/>
          <w:szCs w:val="22"/>
        </w:rPr>
        <w:t>Marveloo</w:t>
      </w:r>
      <w:proofErr w:type="spellEnd"/>
      <w:r w:rsidR="0000052A" w:rsidRPr="004C5C64">
        <w:rPr>
          <w:rFonts w:ascii="Arial" w:hAnsi="Arial" w:cs="Arial"/>
          <w:sz w:val="22"/>
          <w:szCs w:val="22"/>
        </w:rPr>
        <w:t xml:space="preserve"> </w:t>
      </w:r>
      <w:r w:rsidR="00933D64" w:rsidRPr="004C5C64">
        <w:rPr>
          <w:rFonts w:ascii="Arial" w:hAnsi="Arial" w:cs="Arial"/>
          <w:sz w:val="22"/>
          <w:szCs w:val="22"/>
        </w:rPr>
        <w:t xml:space="preserve">is </w:t>
      </w:r>
      <w:r w:rsidRPr="004C5C64">
        <w:rPr>
          <w:rFonts w:ascii="Arial" w:hAnsi="Arial" w:cs="Arial"/>
          <w:sz w:val="22"/>
          <w:szCs w:val="22"/>
        </w:rPr>
        <w:t xml:space="preserve">not available for use </w:t>
      </w:r>
      <w:r w:rsidR="00933D64" w:rsidRPr="004C5C64">
        <w:rPr>
          <w:rFonts w:ascii="Arial" w:hAnsi="Arial" w:cs="Arial"/>
          <w:sz w:val="22"/>
          <w:szCs w:val="22"/>
        </w:rPr>
        <w:t xml:space="preserve">for a scheduled booking, </w:t>
      </w:r>
      <w:r w:rsidR="00D57474">
        <w:rPr>
          <w:rFonts w:ascii="Arial" w:hAnsi="Arial" w:cs="Arial"/>
          <w:sz w:val="22"/>
          <w:szCs w:val="22"/>
        </w:rPr>
        <w:t xml:space="preserve">Moorabool Shire </w:t>
      </w:r>
      <w:r w:rsidR="00933D64" w:rsidRPr="004C5C64">
        <w:rPr>
          <w:rFonts w:ascii="Arial" w:hAnsi="Arial" w:cs="Arial"/>
          <w:sz w:val="22"/>
          <w:szCs w:val="22"/>
        </w:rPr>
        <w:t>Council will not be able to provide a substitute facilit</w:t>
      </w:r>
      <w:r w:rsidR="00A16D25" w:rsidRPr="004C5C64">
        <w:rPr>
          <w:rFonts w:ascii="Arial" w:hAnsi="Arial" w:cs="Arial"/>
          <w:sz w:val="22"/>
          <w:szCs w:val="22"/>
        </w:rPr>
        <w:t>y</w:t>
      </w:r>
      <w:r w:rsidR="00933D64" w:rsidRPr="004C5C64">
        <w:rPr>
          <w:rFonts w:ascii="Arial" w:hAnsi="Arial" w:cs="Arial"/>
          <w:sz w:val="22"/>
          <w:szCs w:val="22"/>
        </w:rPr>
        <w:t>.</w:t>
      </w:r>
    </w:p>
    <w:p w14:paraId="702166C6" w14:textId="77777777" w:rsidR="00807D0D" w:rsidRDefault="00807D0D" w:rsidP="0063382E">
      <w:pPr>
        <w:jc w:val="both"/>
        <w:rPr>
          <w:rFonts w:ascii="Arial" w:hAnsi="Arial" w:cs="Arial"/>
          <w:sz w:val="22"/>
          <w:szCs w:val="22"/>
        </w:rPr>
      </w:pPr>
    </w:p>
    <w:p w14:paraId="702166C7" w14:textId="77777777" w:rsidR="00275CAF" w:rsidRDefault="00275CAF" w:rsidP="0063382E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02166C8" w14:textId="77777777" w:rsidR="00807D0D" w:rsidRPr="00275CAF" w:rsidRDefault="00807D0D" w:rsidP="0063382E">
      <w:pPr>
        <w:jc w:val="both"/>
        <w:rPr>
          <w:rFonts w:ascii="Arial" w:hAnsi="Arial" w:cs="Arial"/>
          <w:b/>
          <w:color w:val="000000" w:themeColor="text1"/>
          <w:sz w:val="24"/>
        </w:rPr>
      </w:pPr>
      <w:r w:rsidRPr="00275CAF">
        <w:rPr>
          <w:rFonts w:ascii="Arial" w:hAnsi="Arial" w:cs="Arial"/>
          <w:b/>
          <w:color w:val="000000" w:themeColor="text1"/>
          <w:sz w:val="24"/>
        </w:rPr>
        <w:t>PLEASE NOTE</w:t>
      </w:r>
    </w:p>
    <w:p w14:paraId="702166C9" w14:textId="77777777" w:rsidR="00E67F30" w:rsidRPr="00275CAF" w:rsidRDefault="00E67F30" w:rsidP="0063382E">
      <w:pPr>
        <w:jc w:val="both"/>
        <w:rPr>
          <w:rFonts w:ascii="Arial" w:hAnsi="Arial" w:cs="Arial"/>
          <w:sz w:val="28"/>
          <w:szCs w:val="28"/>
        </w:rPr>
      </w:pPr>
    </w:p>
    <w:p w14:paraId="702166CA" w14:textId="77777777" w:rsidR="00275CAF" w:rsidRPr="00E247C1" w:rsidRDefault="00E67F30" w:rsidP="00372F1C">
      <w:pPr>
        <w:jc w:val="both"/>
        <w:rPr>
          <w:rFonts w:ascii="Arial" w:hAnsi="Arial" w:cs="Arial"/>
          <w:b/>
          <w:sz w:val="24"/>
        </w:rPr>
      </w:pPr>
      <w:proofErr w:type="spellStart"/>
      <w:r w:rsidRPr="00E247C1">
        <w:rPr>
          <w:rFonts w:ascii="Arial" w:hAnsi="Arial" w:cs="Arial"/>
          <w:b/>
          <w:sz w:val="24"/>
        </w:rPr>
        <w:t>Marveloo</w:t>
      </w:r>
      <w:proofErr w:type="spellEnd"/>
      <w:r w:rsidRPr="00E247C1">
        <w:rPr>
          <w:rFonts w:ascii="Arial" w:hAnsi="Arial" w:cs="Arial"/>
          <w:b/>
          <w:sz w:val="24"/>
        </w:rPr>
        <w:t xml:space="preserve"> </w:t>
      </w:r>
      <w:r w:rsidR="00275CAF" w:rsidRPr="00E247C1">
        <w:rPr>
          <w:rFonts w:ascii="Arial" w:hAnsi="Arial" w:cs="Arial"/>
          <w:b/>
          <w:sz w:val="24"/>
        </w:rPr>
        <w:t xml:space="preserve">has been purpose built to </w:t>
      </w:r>
      <w:r w:rsidR="00807D54" w:rsidRPr="00E247C1">
        <w:rPr>
          <w:rFonts w:ascii="Arial" w:hAnsi="Arial" w:cs="Arial"/>
          <w:b/>
          <w:sz w:val="24"/>
        </w:rPr>
        <w:t xml:space="preserve">meet </w:t>
      </w:r>
      <w:r w:rsidR="00275CAF" w:rsidRPr="00E247C1">
        <w:rPr>
          <w:rFonts w:ascii="Arial" w:hAnsi="Arial" w:cs="Arial"/>
          <w:b/>
          <w:sz w:val="24"/>
        </w:rPr>
        <w:t>the needs of people who require an accessible toilet with an overhead ceiling hoist and height adjustable adult change table.</w:t>
      </w:r>
    </w:p>
    <w:p w14:paraId="702166CB" w14:textId="77777777" w:rsidR="00275CAF" w:rsidRPr="00E247C1" w:rsidRDefault="00275CAF" w:rsidP="00372F1C">
      <w:pPr>
        <w:jc w:val="both"/>
        <w:rPr>
          <w:rFonts w:ascii="Arial" w:hAnsi="Arial" w:cs="Arial"/>
          <w:b/>
          <w:sz w:val="24"/>
        </w:rPr>
      </w:pPr>
    </w:p>
    <w:p w14:paraId="702166CC" w14:textId="77777777" w:rsidR="00275CAF" w:rsidRPr="00E247C1" w:rsidRDefault="00275CAF" w:rsidP="00372F1C">
      <w:pPr>
        <w:jc w:val="both"/>
        <w:rPr>
          <w:rFonts w:ascii="Arial" w:hAnsi="Arial" w:cs="Arial"/>
          <w:b/>
          <w:sz w:val="24"/>
        </w:rPr>
      </w:pPr>
      <w:r w:rsidRPr="00E247C1">
        <w:rPr>
          <w:rFonts w:ascii="Arial" w:hAnsi="Arial" w:cs="Arial"/>
          <w:b/>
          <w:sz w:val="24"/>
        </w:rPr>
        <w:t xml:space="preserve">It would be greatly appreciated if </w:t>
      </w:r>
      <w:proofErr w:type="spellStart"/>
      <w:r w:rsidRPr="00E247C1">
        <w:rPr>
          <w:rFonts w:ascii="Arial" w:hAnsi="Arial" w:cs="Arial"/>
          <w:b/>
          <w:sz w:val="24"/>
        </w:rPr>
        <w:t>Marveloo</w:t>
      </w:r>
      <w:proofErr w:type="spellEnd"/>
      <w:r w:rsidRPr="00E247C1">
        <w:rPr>
          <w:rFonts w:ascii="Arial" w:hAnsi="Arial" w:cs="Arial"/>
          <w:b/>
          <w:sz w:val="24"/>
        </w:rPr>
        <w:t xml:space="preserve"> remains available to those who need it most.  </w:t>
      </w:r>
    </w:p>
    <w:p w14:paraId="702166CD" w14:textId="77777777" w:rsidR="00275CAF" w:rsidRPr="00E247C1" w:rsidRDefault="00275CAF" w:rsidP="00372F1C">
      <w:pPr>
        <w:jc w:val="both"/>
        <w:rPr>
          <w:rFonts w:ascii="Arial" w:hAnsi="Arial" w:cs="Arial"/>
          <w:b/>
          <w:sz w:val="24"/>
        </w:rPr>
      </w:pPr>
    </w:p>
    <w:p w14:paraId="702166CE" w14:textId="77777777" w:rsidR="00E67F30" w:rsidRPr="00E247C1" w:rsidRDefault="00275CAF" w:rsidP="00372F1C">
      <w:pPr>
        <w:jc w:val="both"/>
        <w:rPr>
          <w:rFonts w:ascii="Arial" w:hAnsi="Arial" w:cs="Arial"/>
          <w:b/>
          <w:sz w:val="24"/>
        </w:rPr>
      </w:pPr>
      <w:r w:rsidRPr="00E247C1">
        <w:rPr>
          <w:rFonts w:ascii="Arial" w:hAnsi="Arial" w:cs="Arial"/>
          <w:b/>
          <w:sz w:val="24"/>
        </w:rPr>
        <w:t xml:space="preserve">In addition to </w:t>
      </w:r>
      <w:proofErr w:type="spellStart"/>
      <w:r w:rsidRPr="00E247C1">
        <w:rPr>
          <w:rFonts w:ascii="Arial" w:hAnsi="Arial" w:cs="Arial"/>
          <w:b/>
          <w:sz w:val="24"/>
        </w:rPr>
        <w:t>Marveloo</w:t>
      </w:r>
      <w:proofErr w:type="spellEnd"/>
      <w:r w:rsidR="00F14A8C">
        <w:rPr>
          <w:rFonts w:ascii="Arial" w:hAnsi="Arial" w:cs="Arial"/>
          <w:b/>
          <w:sz w:val="24"/>
        </w:rPr>
        <w:t xml:space="preserve">, </w:t>
      </w:r>
      <w:r w:rsidR="00E67F30" w:rsidRPr="00E247C1">
        <w:rPr>
          <w:rFonts w:ascii="Arial" w:hAnsi="Arial" w:cs="Arial"/>
          <w:b/>
          <w:sz w:val="24"/>
        </w:rPr>
        <w:t xml:space="preserve">standard accessible toilets will </w:t>
      </w:r>
      <w:r w:rsidR="00904DD3" w:rsidRPr="00E247C1">
        <w:rPr>
          <w:rFonts w:ascii="Arial" w:hAnsi="Arial" w:cs="Arial"/>
          <w:b/>
          <w:sz w:val="24"/>
        </w:rPr>
        <w:t xml:space="preserve">also </w:t>
      </w:r>
      <w:r w:rsidR="00E67F30" w:rsidRPr="00E247C1">
        <w:rPr>
          <w:rFonts w:ascii="Arial" w:hAnsi="Arial" w:cs="Arial"/>
          <w:b/>
          <w:sz w:val="24"/>
        </w:rPr>
        <w:t>need to be made available at your event.</w:t>
      </w:r>
      <w:r w:rsidR="00387D38" w:rsidRPr="00E247C1">
        <w:rPr>
          <w:rFonts w:ascii="Arial" w:hAnsi="Arial" w:cs="Arial"/>
          <w:b/>
          <w:sz w:val="24"/>
        </w:rPr>
        <w:t xml:space="preserve"> </w:t>
      </w:r>
    </w:p>
    <w:p w14:paraId="702166CF" w14:textId="77777777" w:rsidR="0048112F" w:rsidRPr="00E247C1" w:rsidRDefault="0048112F" w:rsidP="00372F1C">
      <w:pPr>
        <w:jc w:val="both"/>
        <w:rPr>
          <w:rFonts w:ascii="Arial" w:hAnsi="Arial" w:cs="Arial"/>
          <w:b/>
          <w:sz w:val="28"/>
          <w:szCs w:val="28"/>
        </w:rPr>
      </w:pPr>
    </w:p>
    <w:p w14:paraId="702166D0" w14:textId="77777777" w:rsidR="00933D64" w:rsidRDefault="002922E4" w:rsidP="00372F1C">
      <w:pPr>
        <w:jc w:val="center"/>
        <w:rPr>
          <w:b/>
          <w:color w:val="000000" w:themeColor="text1"/>
          <w:sz w:val="22"/>
          <w:szCs w:val="22"/>
        </w:rPr>
      </w:pPr>
      <w:r w:rsidRPr="00372F1C">
        <w:rPr>
          <w:b/>
          <w:color w:val="000000" w:themeColor="text1"/>
          <w:sz w:val="24"/>
        </w:rPr>
        <w:br w:type="page"/>
      </w:r>
    </w:p>
    <w:p w14:paraId="702166D1" w14:textId="77777777" w:rsidR="002922E4" w:rsidRDefault="002922E4" w:rsidP="0015543D">
      <w:pPr>
        <w:rPr>
          <w:b/>
          <w:color w:val="000000" w:themeColor="text1"/>
          <w:sz w:val="22"/>
          <w:szCs w:val="22"/>
        </w:rPr>
      </w:pPr>
    </w:p>
    <w:p w14:paraId="702166D2" w14:textId="77777777" w:rsidR="00807D0D" w:rsidRDefault="00807D0D" w:rsidP="0015543D">
      <w:pPr>
        <w:rPr>
          <w:b/>
          <w:color w:val="000000" w:themeColor="text1"/>
          <w:sz w:val="22"/>
          <w:szCs w:val="22"/>
        </w:rPr>
      </w:pPr>
    </w:p>
    <w:p w14:paraId="702166D3" w14:textId="77777777" w:rsidR="0015543D" w:rsidRPr="00C83BAD" w:rsidRDefault="00203427" w:rsidP="0015543D">
      <w:pPr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 xml:space="preserve">2. </w:t>
      </w:r>
      <w:r w:rsidR="003E4D27">
        <w:rPr>
          <w:rFonts w:ascii="Arial" w:hAnsi="Arial" w:cs="Arial"/>
          <w:b/>
          <w:color w:val="000000" w:themeColor="text1"/>
          <w:sz w:val="24"/>
        </w:rPr>
        <w:t xml:space="preserve">HIRE </w:t>
      </w:r>
      <w:r w:rsidR="003330A1" w:rsidRPr="00C83BAD">
        <w:rPr>
          <w:rFonts w:ascii="Arial" w:hAnsi="Arial" w:cs="Arial"/>
          <w:b/>
          <w:color w:val="000000" w:themeColor="text1"/>
          <w:sz w:val="24"/>
        </w:rPr>
        <w:t>REQUIREMENTS</w:t>
      </w:r>
    </w:p>
    <w:p w14:paraId="702166D4" w14:textId="77777777" w:rsidR="00B376B3" w:rsidRPr="00D1100B" w:rsidRDefault="00B376B3" w:rsidP="00AD00D1">
      <w:pPr>
        <w:rPr>
          <w:color w:val="000000" w:themeColor="text1"/>
          <w:sz w:val="20"/>
          <w:szCs w:val="20"/>
        </w:rPr>
      </w:pPr>
    </w:p>
    <w:p w14:paraId="702166D5" w14:textId="77777777" w:rsidR="003F7D95" w:rsidRPr="004C5C64" w:rsidRDefault="003F7D95" w:rsidP="00E3095B">
      <w:pPr>
        <w:rPr>
          <w:rFonts w:ascii="Arial" w:hAnsi="Arial" w:cs="Arial"/>
          <w:sz w:val="22"/>
          <w:szCs w:val="22"/>
        </w:rPr>
      </w:pPr>
      <w:r w:rsidRPr="004C5C64">
        <w:rPr>
          <w:rFonts w:ascii="Arial" w:hAnsi="Arial" w:cs="Arial"/>
          <w:sz w:val="22"/>
          <w:szCs w:val="22"/>
        </w:rPr>
        <w:t xml:space="preserve">The following </w:t>
      </w:r>
      <w:r w:rsidR="003E4D27">
        <w:rPr>
          <w:rFonts w:ascii="Arial" w:hAnsi="Arial" w:cs="Arial"/>
          <w:sz w:val="22"/>
          <w:szCs w:val="22"/>
        </w:rPr>
        <w:t>hire</w:t>
      </w:r>
      <w:r w:rsidR="00B376B3" w:rsidRPr="004C5C64">
        <w:rPr>
          <w:rFonts w:ascii="Arial" w:hAnsi="Arial" w:cs="Arial"/>
          <w:sz w:val="22"/>
          <w:szCs w:val="22"/>
        </w:rPr>
        <w:t xml:space="preserve"> </w:t>
      </w:r>
      <w:r w:rsidR="00B21083" w:rsidRPr="004C5C64">
        <w:rPr>
          <w:rFonts w:ascii="Arial" w:hAnsi="Arial" w:cs="Arial"/>
          <w:sz w:val="22"/>
          <w:szCs w:val="22"/>
        </w:rPr>
        <w:t>requirements</w:t>
      </w:r>
      <w:r w:rsidRPr="004C5C64">
        <w:rPr>
          <w:rFonts w:ascii="Arial" w:hAnsi="Arial" w:cs="Arial"/>
          <w:sz w:val="22"/>
          <w:szCs w:val="22"/>
        </w:rPr>
        <w:t xml:space="preserve"> </w:t>
      </w:r>
      <w:r w:rsidR="00B376B3" w:rsidRPr="004C5C64">
        <w:rPr>
          <w:rFonts w:ascii="Arial" w:hAnsi="Arial" w:cs="Arial"/>
          <w:sz w:val="22"/>
          <w:szCs w:val="22"/>
        </w:rPr>
        <w:t xml:space="preserve">apply </w:t>
      </w:r>
      <w:r w:rsidRPr="004C5C64">
        <w:rPr>
          <w:rFonts w:ascii="Arial" w:hAnsi="Arial" w:cs="Arial"/>
          <w:sz w:val="22"/>
          <w:szCs w:val="22"/>
        </w:rPr>
        <w:t xml:space="preserve">to ensure </w:t>
      </w:r>
      <w:proofErr w:type="spellStart"/>
      <w:r w:rsidR="00F9698C" w:rsidRPr="00F9698C">
        <w:rPr>
          <w:rFonts w:ascii="Arial" w:hAnsi="Arial" w:cs="Arial"/>
          <w:sz w:val="22"/>
          <w:szCs w:val="22"/>
        </w:rPr>
        <w:t>Marveloo</w:t>
      </w:r>
      <w:proofErr w:type="spellEnd"/>
      <w:r w:rsidR="00F9698C" w:rsidRPr="004C5C64">
        <w:rPr>
          <w:rFonts w:ascii="Arial" w:hAnsi="Arial" w:cs="Arial"/>
          <w:sz w:val="22"/>
          <w:szCs w:val="22"/>
        </w:rPr>
        <w:t xml:space="preserve"> </w:t>
      </w:r>
      <w:r w:rsidRPr="004C5C64">
        <w:rPr>
          <w:rFonts w:ascii="Arial" w:hAnsi="Arial" w:cs="Arial"/>
          <w:sz w:val="22"/>
          <w:szCs w:val="22"/>
        </w:rPr>
        <w:t>operates in a safe and functional manner</w:t>
      </w:r>
      <w:r w:rsidR="00192905">
        <w:rPr>
          <w:rFonts w:ascii="Arial" w:hAnsi="Arial" w:cs="Arial"/>
          <w:sz w:val="22"/>
          <w:szCs w:val="22"/>
        </w:rPr>
        <w:t>:</w:t>
      </w:r>
    </w:p>
    <w:p w14:paraId="702166D6" w14:textId="77777777" w:rsidR="003330A1" w:rsidRPr="004C5C64" w:rsidRDefault="003F7D95" w:rsidP="00E3095B">
      <w:pPr>
        <w:rPr>
          <w:rFonts w:ascii="Arial" w:hAnsi="Arial" w:cs="Arial"/>
          <w:sz w:val="22"/>
          <w:szCs w:val="22"/>
        </w:rPr>
      </w:pPr>
      <w:r w:rsidRPr="004C5C64">
        <w:rPr>
          <w:rFonts w:ascii="Arial" w:hAnsi="Arial" w:cs="Arial"/>
          <w:sz w:val="22"/>
          <w:szCs w:val="22"/>
        </w:rPr>
        <w:t xml:space="preserve">  </w:t>
      </w:r>
    </w:p>
    <w:p w14:paraId="702166D7" w14:textId="77777777" w:rsidR="002672C7" w:rsidRPr="0032177E" w:rsidRDefault="00F9698C" w:rsidP="00E3095B">
      <w:pPr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proofErr w:type="spellStart"/>
      <w:r w:rsidRPr="0032177E">
        <w:rPr>
          <w:rFonts w:ascii="Arial" w:hAnsi="Arial" w:cs="Arial"/>
          <w:sz w:val="22"/>
          <w:szCs w:val="22"/>
        </w:rPr>
        <w:t>Marveloo</w:t>
      </w:r>
      <w:r w:rsidR="00A72E6C">
        <w:rPr>
          <w:rFonts w:ascii="Arial" w:hAnsi="Arial" w:cs="Arial"/>
          <w:sz w:val="22"/>
          <w:szCs w:val="22"/>
        </w:rPr>
        <w:t>’s</w:t>
      </w:r>
      <w:proofErr w:type="spellEnd"/>
      <w:r w:rsidR="00A72E6C">
        <w:rPr>
          <w:rFonts w:ascii="Arial" w:hAnsi="Arial" w:cs="Arial"/>
          <w:sz w:val="22"/>
          <w:szCs w:val="22"/>
        </w:rPr>
        <w:t xml:space="preserve"> size</w:t>
      </w:r>
      <w:r w:rsidRPr="0032177E">
        <w:rPr>
          <w:rFonts w:ascii="Arial" w:hAnsi="Arial" w:cs="Arial"/>
          <w:sz w:val="22"/>
          <w:szCs w:val="22"/>
        </w:rPr>
        <w:t xml:space="preserve"> </w:t>
      </w:r>
      <w:r w:rsidR="00AD00D1" w:rsidRPr="0032177E">
        <w:rPr>
          <w:rFonts w:ascii="Arial" w:hAnsi="Arial" w:cs="Arial"/>
          <w:sz w:val="22"/>
          <w:szCs w:val="22"/>
        </w:rPr>
        <w:t>is 8</w:t>
      </w:r>
      <w:r w:rsidR="002672C7" w:rsidRPr="0032177E">
        <w:rPr>
          <w:rFonts w:ascii="Arial" w:hAnsi="Arial" w:cs="Arial"/>
          <w:sz w:val="22"/>
          <w:szCs w:val="22"/>
        </w:rPr>
        <w:t xml:space="preserve">m </w:t>
      </w:r>
      <w:r w:rsidR="00294CBF">
        <w:rPr>
          <w:rFonts w:ascii="Arial" w:hAnsi="Arial" w:cs="Arial"/>
          <w:sz w:val="22"/>
          <w:szCs w:val="22"/>
        </w:rPr>
        <w:t xml:space="preserve">length </w:t>
      </w:r>
      <w:r w:rsidR="00AD00D1" w:rsidRPr="0032177E">
        <w:rPr>
          <w:rFonts w:ascii="Arial" w:hAnsi="Arial" w:cs="Arial"/>
          <w:sz w:val="22"/>
          <w:szCs w:val="22"/>
        </w:rPr>
        <w:t>x</w:t>
      </w:r>
      <w:r w:rsidR="002672C7" w:rsidRPr="0032177E">
        <w:rPr>
          <w:rFonts w:ascii="Arial" w:hAnsi="Arial" w:cs="Arial"/>
          <w:sz w:val="22"/>
          <w:szCs w:val="22"/>
        </w:rPr>
        <w:t xml:space="preserve"> </w:t>
      </w:r>
      <w:r w:rsidR="00AD00D1" w:rsidRPr="0032177E">
        <w:rPr>
          <w:rFonts w:ascii="Arial" w:hAnsi="Arial" w:cs="Arial"/>
          <w:sz w:val="22"/>
          <w:szCs w:val="22"/>
        </w:rPr>
        <w:t>3</w:t>
      </w:r>
      <w:r w:rsidR="006F2E74" w:rsidRPr="0032177E">
        <w:rPr>
          <w:rFonts w:ascii="Arial" w:hAnsi="Arial" w:cs="Arial"/>
          <w:sz w:val="22"/>
          <w:szCs w:val="22"/>
        </w:rPr>
        <w:t>m</w:t>
      </w:r>
      <w:r w:rsidR="002672C7" w:rsidRPr="0032177E">
        <w:rPr>
          <w:rFonts w:ascii="Arial" w:hAnsi="Arial" w:cs="Arial"/>
          <w:sz w:val="22"/>
          <w:szCs w:val="22"/>
        </w:rPr>
        <w:t xml:space="preserve"> </w:t>
      </w:r>
      <w:r w:rsidR="00294CBF">
        <w:rPr>
          <w:rFonts w:ascii="Arial" w:hAnsi="Arial" w:cs="Arial"/>
          <w:sz w:val="22"/>
          <w:szCs w:val="22"/>
        </w:rPr>
        <w:t xml:space="preserve">width </w:t>
      </w:r>
      <w:r w:rsidR="002672C7" w:rsidRPr="0032177E">
        <w:rPr>
          <w:rFonts w:ascii="Arial" w:hAnsi="Arial" w:cs="Arial"/>
          <w:sz w:val="22"/>
          <w:szCs w:val="22"/>
        </w:rPr>
        <w:t>x 3</w:t>
      </w:r>
      <w:r w:rsidR="00294CBF">
        <w:rPr>
          <w:rFonts w:ascii="Arial" w:hAnsi="Arial" w:cs="Arial"/>
          <w:sz w:val="22"/>
          <w:szCs w:val="22"/>
        </w:rPr>
        <w:t>.1</w:t>
      </w:r>
      <w:r w:rsidR="002672C7" w:rsidRPr="0032177E">
        <w:rPr>
          <w:rFonts w:ascii="Arial" w:hAnsi="Arial" w:cs="Arial"/>
          <w:sz w:val="22"/>
          <w:szCs w:val="22"/>
        </w:rPr>
        <w:t>m</w:t>
      </w:r>
      <w:r w:rsidR="00294CBF">
        <w:rPr>
          <w:rFonts w:ascii="Arial" w:hAnsi="Arial" w:cs="Arial"/>
          <w:sz w:val="22"/>
          <w:szCs w:val="22"/>
        </w:rPr>
        <w:t xml:space="preserve"> height</w:t>
      </w:r>
      <w:r w:rsidR="00AD00D1" w:rsidRPr="0032177E">
        <w:rPr>
          <w:rFonts w:ascii="Arial" w:hAnsi="Arial" w:cs="Arial"/>
          <w:sz w:val="22"/>
          <w:szCs w:val="22"/>
        </w:rPr>
        <w:t xml:space="preserve">, and </w:t>
      </w:r>
      <w:r w:rsidR="00056316" w:rsidRPr="0032177E">
        <w:rPr>
          <w:rFonts w:ascii="Arial" w:hAnsi="Arial" w:cs="Arial"/>
          <w:sz w:val="22"/>
          <w:szCs w:val="22"/>
        </w:rPr>
        <w:t>is</w:t>
      </w:r>
      <w:r w:rsidR="00AD00D1" w:rsidRPr="0032177E">
        <w:rPr>
          <w:rFonts w:ascii="Arial" w:hAnsi="Arial" w:cs="Arial"/>
          <w:sz w:val="22"/>
          <w:szCs w:val="22"/>
        </w:rPr>
        <w:t xml:space="preserve"> transported by a tandem drive tilt tray truck which will require access to the event/activity site. </w:t>
      </w:r>
    </w:p>
    <w:p w14:paraId="702166D8" w14:textId="77777777" w:rsidR="002672C7" w:rsidRPr="0032177E" w:rsidRDefault="002672C7" w:rsidP="002672C7">
      <w:pPr>
        <w:ind w:left="360"/>
        <w:rPr>
          <w:rFonts w:ascii="Arial" w:hAnsi="Arial" w:cs="Arial"/>
          <w:sz w:val="22"/>
          <w:szCs w:val="22"/>
        </w:rPr>
      </w:pPr>
    </w:p>
    <w:p w14:paraId="702166D9" w14:textId="77777777" w:rsidR="002672C7" w:rsidRPr="0032177E" w:rsidRDefault="002672C7" w:rsidP="00E3095B">
      <w:pPr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32177E">
        <w:rPr>
          <w:rFonts w:ascii="Arial" w:hAnsi="Arial" w:cs="Arial"/>
          <w:sz w:val="22"/>
          <w:szCs w:val="22"/>
        </w:rPr>
        <w:t>The truck requires a</w:t>
      </w:r>
      <w:r w:rsidR="00AD00D1" w:rsidRPr="0032177E">
        <w:rPr>
          <w:rFonts w:ascii="Arial" w:hAnsi="Arial" w:cs="Arial"/>
          <w:sz w:val="22"/>
          <w:szCs w:val="22"/>
        </w:rPr>
        <w:t xml:space="preserve"> height clearance of </w:t>
      </w:r>
      <w:r w:rsidR="006F2E74" w:rsidRPr="0032177E">
        <w:rPr>
          <w:rFonts w:ascii="Arial" w:hAnsi="Arial" w:cs="Arial"/>
          <w:sz w:val="22"/>
          <w:szCs w:val="22"/>
        </w:rPr>
        <w:t>4.6</w:t>
      </w:r>
      <w:r w:rsidR="00AD00D1" w:rsidRPr="0032177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F2E74" w:rsidRPr="0032177E">
        <w:rPr>
          <w:rFonts w:ascii="Arial" w:hAnsi="Arial" w:cs="Arial"/>
          <w:sz w:val="22"/>
          <w:szCs w:val="22"/>
        </w:rPr>
        <w:t>metr</w:t>
      </w:r>
      <w:r w:rsidR="004C3FF6" w:rsidRPr="0032177E">
        <w:rPr>
          <w:rFonts w:ascii="Arial" w:hAnsi="Arial" w:cs="Arial"/>
          <w:sz w:val="22"/>
          <w:szCs w:val="22"/>
        </w:rPr>
        <w:t>e</w:t>
      </w:r>
      <w:r w:rsidR="006F2E74" w:rsidRPr="0032177E">
        <w:rPr>
          <w:rFonts w:ascii="Arial" w:hAnsi="Arial" w:cs="Arial"/>
          <w:sz w:val="22"/>
          <w:szCs w:val="22"/>
        </w:rPr>
        <w:t>s</w:t>
      </w:r>
      <w:proofErr w:type="spellEnd"/>
      <w:r w:rsidR="005D2B60">
        <w:rPr>
          <w:rFonts w:ascii="Arial" w:hAnsi="Arial" w:cs="Arial"/>
          <w:sz w:val="22"/>
          <w:szCs w:val="22"/>
        </w:rPr>
        <w:t xml:space="preserve"> to avoid over</w:t>
      </w:r>
      <w:r w:rsidR="00AD00D1" w:rsidRPr="0032177E">
        <w:rPr>
          <w:rFonts w:ascii="Arial" w:hAnsi="Arial" w:cs="Arial"/>
          <w:sz w:val="22"/>
          <w:szCs w:val="22"/>
        </w:rPr>
        <w:t>head services</w:t>
      </w:r>
      <w:r w:rsidRPr="0032177E">
        <w:rPr>
          <w:rFonts w:ascii="Arial" w:hAnsi="Arial" w:cs="Arial"/>
          <w:sz w:val="22"/>
          <w:szCs w:val="22"/>
        </w:rPr>
        <w:t xml:space="preserve">, a tipping clearance of 5.6 </w:t>
      </w:r>
      <w:proofErr w:type="spellStart"/>
      <w:r w:rsidRPr="0032177E">
        <w:rPr>
          <w:rFonts w:ascii="Arial" w:hAnsi="Arial" w:cs="Arial"/>
          <w:sz w:val="22"/>
          <w:szCs w:val="22"/>
        </w:rPr>
        <w:t>metres</w:t>
      </w:r>
      <w:proofErr w:type="spellEnd"/>
      <w:r w:rsidRPr="0032177E">
        <w:rPr>
          <w:rFonts w:ascii="Arial" w:hAnsi="Arial" w:cs="Arial"/>
          <w:sz w:val="22"/>
          <w:szCs w:val="22"/>
        </w:rPr>
        <w:t xml:space="preserve"> and a minimum of 30 </w:t>
      </w:r>
      <w:proofErr w:type="spellStart"/>
      <w:r w:rsidRPr="0032177E">
        <w:rPr>
          <w:rFonts w:ascii="Arial" w:hAnsi="Arial" w:cs="Arial"/>
          <w:sz w:val="22"/>
          <w:szCs w:val="22"/>
        </w:rPr>
        <w:t>metres</w:t>
      </w:r>
      <w:proofErr w:type="spellEnd"/>
      <w:r w:rsidRPr="0032177E">
        <w:rPr>
          <w:rFonts w:ascii="Arial" w:hAnsi="Arial" w:cs="Arial"/>
          <w:sz w:val="22"/>
          <w:szCs w:val="22"/>
        </w:rPr>
        <w:t xml:space="preserve"> distance to off load </w:t>
      </w:r>
      <w:proofErr w:type="spellStart"/>
      <w:r w:rsidR="00976910" w:rsidRPr="0032177E">
        <w:rPr>
          <w:rFonts w:ascii="Arial" w:hAnsi="Arial" w:cs="Arial"/>
          <w:sz w:val="22"/>
          <w:szCs w:val="22"/>
        </w:rPr>
        <w:t>M</w:t>
      </w:r>
      <w:r w:rsidRPr="0032177E">
        <w:rPr>
          <w:rFonts w:ascii="Arial" w:hAnsi="Arial" w:cs="Arial"/>
          <w:sz w:val="22"/>
          <w:szCs w:val="22"/>
        </w:rPr>
        <w:t>arveloo</w:t>
      </w:r>
      <w:proofErr w:type="spellEnd"/>
      <w:r w:rsidR="00976910" w:rsidRPr="0032177E">
        <w:rPr>
          <w:rFonts w:ascii="Arial" w:hAnsi="Arial" w:cs="Arial"/>
          <w:sz w:val="22"/>
          <w:szCs w:val="22"/>
        </w:rPr>
        <w:t>.</w:t>
      </w:r>
    </w:p>
    <w:p w14:paraId="702166DA" w14:textId="77777777" w:rsidR="002672C7" w:rsidRPr="0032177E" w:rsidRDefault="002672C7" w:rsidP="002672C7">
      <w:pPr>
        <w:rPr>
          <w:rFonts w:ascii="Arial" w:hAnsi="Arial" w:cs="Arial"/>
          <w:sz w:val="22"/>
          <w:szCs w:val="22"/>
        </w:rPr>
      </w:pPr>
    </w:p>
    <w:p w14:paraId="702166DB" w14:textId="77777777" w:rsidR="002672C7" w:rsidRPr="0032177E" w:rsidRDefault="002672C7" w:rsidP="002672C7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32177E">
        <w:rPr>
          <w:rFonts w:ascii="Arial" w:hAnsi="Arial" w:cs="Arial"/>
          <w:sz w:val="22"/>
          <w:szCs w:val="22"/>
        </w:rPr>
        <w:t xml:space="preserve">The truck is 12 </w:t>
      </w:r>
      <w:proofErr w:type="spellStart"/>
      <w:r w:rsidRPr="0032177E">
        <w:rPr>
          <w:rFonts w:ascii="Arial" w:hAnsi="Arial" w:cs="Arial"/>
          <w:sz w:val="22"/>
          <w:szCs w:val="22"/>
        </w:rPr>
        <w:t>metres</w:t>
      </w:r>
      <w:proofErr w:type="spellEnd"/>
      <w:r w:rsidRPr="0032177E">
        <w:rPr>
          <w:rFonts w:ascii="Arial" w:hAnsi="Arial" w:cs="Arial"/>
          <w:sz w:val="22"/>
          <w:szCs w:val="22"/>
        </w:rPr>
        <w:t xml:space="preserve"> </w:t>
      </w:r>
      <w:r w:rsidR="00976910" w:rsidRPr="0032177E">
        <w:rPr>
          <w:rFonts w:ascii="Arial" w:hAnsi="Arial" w:cs="Arial"/>
          <w:sz w:val="22"/>
          <w:szCs w:val="22"/>
        </w:rPr>
        <w:t>in length</w:t>
      </w:r>
      <w:r w:rsidRPr="0032177E">
        <w:rPr>
          <w:rFonts w:ascii="Arial" w:hAnsi="Arial" w:cs="Arial"/>
          <w:sz w:val="22"/>
          <w:szCs w:val="22"/>
        </w:rPr>
        <w:t xml:space="preserve">, requires a minimum road width of 4.5 </w:t>
      </w:r>
      <w:proofErr w:type="spellStart"/>
      <w:r w:rsidRPr="0032177E">
        <w:rPr>
          <w:rFonts w:ascii="Arial" w:hAnsi="Arial" w:cs="Arial"/>
          <w:sz w:val="22"/>
          <w:szCs w:val="22"/>
        </w:rPr>
        <w:t>metres</w:t>
      </w:r>
      <w:proofErr w:type="spellEnd"/>
      <w:r w:rsidRPr="0032177E">
        <w:rPr>
          <w:rFonts w:ascii="Arial" w:hAnsi="Arial" w:cs="Arial"/>
          <w:sz w:val="22"/>
          <w:szCs w:val="22"/>
        </w:rPr>
        <w:t xml:space="preserve"> to access the site</w:t>
      </w:r>
      <w:r w:rsidR="0046176F">
        <w:rPr>
          <w:rFonts w:ascii="Arial" w:hAnsi="Arial" w:cs="Arial"/>
          <w:sz w:val="22"/>
          <w:szCs w:val="22"/>
        </w:rPr>
        <w:t>,</w:t>
      </w:r>
      <w:r w:rsidRPr="0032177E">
        <w:rPr>
          <w:rFonts w:ascii="Arial" w:hAnsi="Arial" w:cs="Arial"/>
          <w:sz w:val="22"/>
          <w:szCs w:val="22"/>
        </w:rPr>
        <w:t xml:space="preserve"> and sharp corners can be </w:t>
      </w:r>
      <w:r w:rsidR="00976910" w:rsidRPr="0032177E">
        <w:rPr>
          <w:rFonts w:ascii="Arial" w:hAnsi="Arial" w:cs="Arial"/>
          <w:sz w:val="22"/>
          <w:szCs w:val="22"/>
        </w:rPr>
        <w:t>problematic</w:t>
      </w:r>
      <w:r w:rsidRPr="0032177E">
        <w:rPr>
          <w:rFonts w:ascii="Arial" w:hAnsi="Arial" w:cs="Arial"/>
          <w:sz w:val="22"/>
          <w:szCs w:val="22"/>
        </w:rPr>
        <w:t>.</w:t>
      </w:r>
    </w:p>
    <w:p w14:paraId="702166DC" w14:textId="77777777" w:rsidR="00976910" w:rsidRPr="0032177E" w:rsidRDefault="00976910" w:rsidP="00976910">
      <w:pPr>
        <w:ind w:left="360"/>
        <w:rPr>
          <w:rFonts w:ascii="Arial" w:hAnsi="Arial" w:cs="Arial"/>
          <w:sz w:val="22"/>
          <w:szCs w:val="22"/>
        </w:rPr>
      </w:pPr>
    </w:p>
    <w:p w14:paraId="702166DD" w14:textId="77777777" w:rsidR="002672C7" w:rsidRPr="0032177E" w:rsidRDefault="00976910" w:rsidP="002672C7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32177E">
        <w:rPr>
          <w:rFonts w:ascii="Arial" w:hAnsi="Arial" w:cs="Arial"/>
          <w:sz w:val="22"/>
          <w:szCs w:val="22"/>
        </w:rPr>
        <w:t xml:space="preserve">The weight of the truck is 9,840 KG and the weight of </w:t>
      </w:r>
      <w:proofErr w:type="spellStart"/>
      <w:r w:rsidRPr="0032177E">
        <w:rPr>
          <w:rFonts w:ascii="Arial" w:hAnsi="Arial" w:cs="Arial"/>
          <w:sz w:val="22"/>
          <w:szCs w:val="22"/>
        </w:rPr>
        <w:t>Marveloo</w:t>
      </w:r>
      <w:proofErr w:type="spellEnd"/>
      <w:r w:rsidRPr="0032177E">
        <w:rPr>
          <w:rFonts w:ascii="Arial" w:hAnsi="Arial" w:cs="Arial"/>
          <w:sz w:val="22"/>
          <w:szCs w:val="22"/>
        </w:rPr>
        <w:t xml:space="preserve"> is 3,500 KG. </w:t>
      </w:r>
      <w:r w:rsidR="0032177E" w:rsidRPr="0032177E">
        <w:rPr>
          <w:rFonts w:ascii="Arial" w:hAnsi="Arial" w:cs="Arial"/>
          <w:sz w:val="22"/>
          <w:szCs w:val="22"/>
        </w:rPr>
        <w:t xml:space="preserve">                                  </w:t>
      </w:r>
      <w:r w:rsidRPr="0032177E">
        <w:rPr>
          <w:rFonts w:ascii="Arial" w:hAnsi="Arial" w:cs="Arial"/>
          <w:sz w:val="22"/>
          <w:szCs w:val="22"/>
        </w:rPr>
        <w:t>Total weight = 13,340</w:t>
      </w:r>
      <w:r w:rsidR="0032177E" w:rsidRPr="0032177E">
        <w:rPr>
          <w:rFonts w:ascii="Arial" w:hAnsi="Arial" w:cs="Arial"/>
          <w:sz w:val="22"/>
          <w:szCs w:val="22"/>
        </w:rPr>
        <w:t xml:space="preserve"> </w:t>
      </w:r>
      <w:r w:rsidRPr="0032177E">
        <w:rPr>
          <w:rFonts w:ascii="Arial" w:hAnsi="Arial" w:cs="Arial"/>
          <w:sz w:val="22"/>
          <w:szCs w:val="22"/>
        </w:rPr>
        <w:t>KG.</w:t>
      </w:r>
    </w:p>
    <w:p w14:paraId="702166DE" w14:textId="77777777" w:rsidR="00925FEA" w:rsidRPr="0032177E" w:rsidRDefault="00925FEA" w:rsidP="00E3095B">
      <w:pPr>
        <w:rPr>
          <w:rFonts w:ascii="Arial" w:hAnsi="Arial" w:cs="Arial"/>
          <w:sz w:val="22"/>
          <w:szCs w:val="22"/>
        </w:rPr>
      </w:pPr>
    </w:p>
    <w:p w14:paraId="702166DF" w14:textId="77777777" w:rsidR="00925FEA" w:rsidRPr="0032177E" w:rsidRDefault="005E4B2C" w:rsidP="00E3095B">
      <w:pPr>
        <w:pStyle w:val="ListParagraph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proofErr w:type="spellStart"/>
      <w:r w:rsidRPr="0032177E">
        <w:rPr>
          <w:rFonts w:ascii="Arial" w:hAnsi="Arial" w:cs="Arial"/>
          <w:sz w:val="22"/>
          <w:szCs w:val="22"/>
        </w:rPr>
        <w:t>Marveloo</w:t>
      </w:r>
      <w:proofErr w:type="spellEnd"/>
      <w:r w:rsidR="00925FEA" w:rsidRPr="0032177E">
        <w:rPr>
          <w:rFonts w:ascii="Arial" w:hAnsi="Arial" w:cs="Arial"/>
          <w:sz w:val="22"/>
          <w:szCs w:val="22"/>
        </w:rPr>
        <w:t xml:space="preserve"> must be positioned on a footprint of flat ground to a minimum </w:t>
      </w:r>
      <w:r w:rsidRPr="0032177E">
        <w:rPr>
          <w:rFonts w:ascii="Arial" w:hAnsi="Arial" w:cs="Arial"/>
          <w:sz w:val="22"/>
          <w:szCs w:val="22"/>
        </w:rPr>
        <w:t xml:space="preserve">of </w:t>
      </w:r>
      <w:r w:rsidR="00925FEA" w:rsidRPr="0032177E">
        <w:rPr>
          <w:rFonts w:ascii="Arial" w:hAnsi="Arial" w:cs="Arial"/>
          <w:sz w:val="22"/>
          <w:szCs w:val="22"/>
        </w:rPr>
        <w:t xml:space="preserve">10 </w:t>
      </w:r>
      <w:proofErr w:type="spellStart"/>
      <w:r w:rsidR="00925FEA" w:rsidRPr="0032177E">
        <w:rPr>
          <w:rFonts w:ascii="Arial" w:hAnsi="Arial" w:cs="Arial"/>
          <w:sz w:val="22"/>
          <w:szCs w:val="22"/>
        </w:rPr>
        <w:t>metr</w:t>
      </w:r>
      <w:r w:rsidR="004C3FF6" w:rsidRPr="0032177E">
        <w:rPr>
          <w:rFonts w:ascii="Arial" w:hAnsi="Arial" w:cs="Arial"/>
          <w:sz w:val="22"/>
          <w:szCs w:val="22"/>
        </w:rPr>
        <w:t>e</w:t>
      </w:r>
      <w:r w:rsidR="00925FEA" w:rsidRPr="0032177E">
        <w:rPr>
          <w:rFonts w:ascii="Arial" w:hAnsi="Arial" w:cs="Arial"/>
          <w:sz w:val="22"/>
          <w:szCs w:val="22"/>
        </w:rPr>
        <w:t>s</w:t>
      </w:r>
      <w:proofErr w:type="spellEnd"/>
      <w:r w:rsidR="00925FEA" w:rsidRPr="0032177E">
        <w:rPr>
          <w:rFonts w:ascii="Arial" w:hAnsi="Arial" w:cs="Arial"/>
          <w:sz w:val="22"/>
          <w:szCs w:val="22"/>
        </w:rPr>
        <w:t xml:space="preserve"> </w:t>
      </w:r>
      <w:r w:rsidR="00D6263A" w:rsidRPr="0032177E">
        <w:rPr>
          <w:rFonts w:ascii="Arial" w:hAnsi="Arial" w:cs="Arial"/>
          <w:sz w:val="22"/>
          <w:szCs w:val="22"/>
        </w:rPr>
        <w:t xml:space="preserve">long </w:t>
      </w:r>
      <w:r w:rsidR="00925FEA" w:rsidRPr="0032177E">
        <w:rPr>
          <w:rFonts w:ascii="Arial" w:hAnsi="Arial" w:cs="Arial"/>
          <w:sz w:val="22"/>
          <w:szCs w:val="22"/>
        </w:rPr>
        <w:t xml:space="preserve">x 10 </w:t>
      </w:r>
      <w:proofErr w:type="spellStart"/>
      <w:r w:rsidR="00925FEA" w:rsidRPr="0032177E">
        <w:rPr>
          <w:rFonts w:ascii="Arial" w:hAnsi="Arial" w:cs="Arial"/>
          <w:sz w:val="22"/>
          <w:szCs w:val="22"/>
        </w:rPr>
        <w:t>metr</w:t>
      </w:r>
      <w:r w:rsidR="004C3FF6" w:rsidRPr="0032177E">
        <w:rPr>
          <w:rFonts w:ascii="Arial" w:hAnsi="Arial" w:cs="Arial"/>
          <w:sz w:val="22"/>
          <w:szCs w:val="22"/>
        </w:rPr>
        <w:t>e</w:t>
      </w:r>
      <w:r w:rsidR="00807D54" w:rsidRPr="0032177E">
        <w:rPr>
          <w:rFonts w:ascii="Arial" w:hAnsi="Arial" w:cs="Arial"/>
          <w:sz w:val="22"/>
          <w:szCs w:val="22"/>
        </w:rPr>
        <w:t>s</w:t>
      </w:r>
      <w:proofErr w:type="spellEnd"/>
      <w:r w:rsidR="00807D54" w:rsidRPr="0032177E">
        <w:rPr>
          <w:rFonts w:ascii="Arial" w:hAnsi="Arial" w:cs="Arial"/>
          <w:sz w:val="22"/>
          <w:szCs w:val="22"/>
        </w:rPr>
        <w:t xml:space="preserve"> </w:t>
      </w:r>
      <w:r w:rsidR="00D6263A" w:rsidRPr="0032177E">
        <w:rPr>
          <w:rFonts w:ascii="Arial" w:hAnsi="Arial" w:cs="Arial"/>
          <w:sz w:val="22"/>
          <w:szCs w:val="22"/>
        </w:rPr>
        <w:t xml:space="preserve">wide </w:t>
      </w:r>
      <w:r w:rsidR="00807D54" w:rsidRPr="0032177E">
        <w:rPr>
          <w:rFonts w:ascii="Arial" w:hAnsi="Arial" w:cs="Arial"/>
          <w:sz w:val="22"/>
          <w:szCs w:val="22"/>
        </w:rPr>
        <w:t>(100²m)</w:t>
      </w:r>
      <w:r w:rsidR="00D6263A" w:rsidRPr="0032177E">
        <w:rPr>
          <w:rFonts w:ascii="Arial" w:hAnsi="Arial" w:cs="Arial"/>
          <w:sz w:val="22"/>
          <w:szCs w:val="22"/>
        </w:rPr>
        <w:t xml:space="preserve"> including</w:t>
      </w:r>
      <w:r w:rsidR="00925FEA" w:rsidRPr="0032177E">
        <w:rPr>
          <w:rFonts w:ascii="Arial" w:hAnsi="Arial" w:cs="Arial"/>
          <w:sz w:val="22"/>
          <w:szCs w:val="22"/>
        </w:rPr>
        <w:t xml:space="preserve"> </w:t>
      </w:r>
      <w:r w:rsidR="00D6263A" w:rsidRPr="0032177E">
        <w:rPr>
          <w:rFonts w:ascii="Arial" w:hAnsi="Arial" w:cs="Arial"/>
          <w:sz w:val="22"/>
          <w:szCs w:val="22"/>
        </w:rPr>
        <w:t>t</w:t>
      </w:r>
      <w:r w:rsidR="00807D54" w:rsidRPr="0032177E">
        <w:rPr>
          <w:rFonts w:ascii="Arial" w:hAnsi="Arial" w:cs="Arial"/>
          <w:sz w:val="22"/>
          <w:szCs w:val="22"/>
        </w:rPr>
        <w:t xml:space="preserve">he accessible ramp </w:t>
      </w:r>
      <w:r w:rsidR="00D6263A" w:rsidRPr="0032177E">
        <w:rPr>
          <w:rFonts w:ascii="Arial" w:hAnsi="Arial" w:cs="Arial"/>
          <w:sz w:val="22"/>
          <w:szCs w:val="22"/>
        </w:rPr>
        <w:t xml:space="preserve">which </w:t>
      </w:r>
      <w:r w:rsidR="00807D54" w:rsidRPr="0032177E">
        <w:rPr>
          <w:rFonts w:ascii="Arial" w:hAnsi="Arial" w:cs="Arial"/>
          <w:sz w:val="22"/>
          <w:szCs w:val="22"/>
        </w:rPr>
        <w:t xml:space="preserve">extends 4.5 </w:t>
      </w:r>
      <w:proofErr w:type="spellStart"/>
      <w:r w:rsidR="00807D54" w:rsidRPr="0032177E">
        <w:rPr>
          <w:rFonts w:ascii="Arial" w:hAnsi="Arial" w:cs="Arial"/>
          <w:sz w:val="22"/>
          <w:szCs w:val="22"/>
        </w:rPr>
        <w:t>metres</w:t>
      </w:r>
      <w:proofErr w:type="spellEnd"/>
      <w:r w:rsidR="00807D54" w:rsidRPr="0032177E">
        <w:rPr>
          <w:rFonts w:ascii="Arial" w:hAnsi="Arial" w:cs="Arial"/>
          <w:sz w:val="22"/>
          <w:szCs w:val="22"/>
        </w:rPr>
        <w:t xml:space="preserve"> out from </w:t>
      </w:r>
      <w:proofErr w:type="spellStart"/>
      <w:r w:rsidR="00807D54" w:rsidRPr="0032177E">
        <w:rPr>
          <w:rFonts w:ascii="Arial" w:hAnsi="Arial" w:cs="Arial"/>
          <w:sz w:val="22"/>
          <w:szCs w:val="22"/>
        </w:rPr>
        <w:t>Marveloo</w:t>
      </w:r>
      <w:proofErr w:type="spellEnd"/>
      <w:r w:rsidR="00807D54" w:rsidRPr="0032177E">
        <w:rPr>
          <w:rFonts w:ascii="Arial" w:hAnsi="Arial" w:cs="Arial"/>
          <w:sz w:val="22"/>
          <w:szCs w:val="22"/>
        </w:rPr>
        <w:t xml:space="preserve">. </w:t>
      </w:r>
    </w:p>
    <w:p w14:paraId="702166E0" w14:textId="77777777" w:rsidR="009D3639" w:rsidRPr="004C5C64" w:rsidRDefault="009D3639" w:rsidP="00E3095B">
      <w:pPr>
        <w:rPr>
          <w:rFonts w:ascii="Arial" w:hAnsi="Arial" w:cs="Arial"/>
          <w:sz w:val="22"/>
          <w:szCs w:val="22"/>
        </w:rPr>
      </w:pPr>
    </w:p>
    <w:p w14:paraId="702166E1" w14:textId="77777777" w:rsidR="006F2E74" w:rsidRPr="0032177E" w:rsidRDefault="00950E82" w:rsidP="00E3095B">
      <w:pPr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32177E">
        <w:rPr>
          <w:rFonts w:ascii="Arial" w:hAnsi="Arial" w:cs="Arial"/>
          <w:sz w:val="22"/>
          <w:szCs w:val="22"/>
        </w:rPr>
        <w:t xml:space="preserve">To </w:t>
      </w:r>
      <w:r w:rsidR="00D6263A" w:rsidRPr="0032177E">
        <w:rPr>
          <w:rFonts w:ascii="Arial" w:hAnsi="Arial" w:cs="Arial"/>
          <w:sz w:val="22"/>
          <w:szCs w:val="22"/>
        </w:rPr>
        <w:t>supply</w:t>
      </w:r>
      <w:r w:rsidRPr="0032177E">
        <w:rPr>
          <w:rFonts w:ascii="Arial" w:hAnsi="Arial" w:cs="Arial"/>
          <w:sz w:val="22"/>
          <w:szCs w:val="22"/>
        </w:rPr>
        <w:t xml:space="preserve"> power</w:t>
      </w:r>
      <w:r w:rsidR="00056316" w:rsidRPr="0032177E">
        <w:rPr>
          <w:rFonts w:ascii="Arial" w:hAnsi="Arial" w:cs="Arial"/>
          <w:sz w:val="22"/>
          <w:szCs w:val="22"/>
        </w:rPr>
        <w:t>,</w:t>
      </w:r>
      <w:r w:rsidRPr="0032177E">
        <w:rPr>
          <w:rFonts w:ascii="Arial" w:hAnsi="Arial" w:cs="Arial"/>
          <w:sz w:val="22"/>
          <w:szCs w:val="22"/>
        </w:rPr>
        <w:t xml:space="preserve"> 2</w:t>
      </w:r>
      <w:r w:rsidR="006A6E7F" w:rsidRPr="0032177E">
        <w:rPr>
          <w:rFonts w:ascii="Arial" w:hAnsi="Arial" w:cs="Arial"/>
          <w:sz w:val="22"/>
          <w:szCs w:val="22"/>
        </w:rPr>
        <w:t xml:space="preserve"> power lead</w:t>
      </w:r>
      <w:r w:rsidRPr="0032177E">
        <w:rPr>
          <w:rFonts w:ascii="Arial" w:hAnsi="Arial" w:cs="Arial"/>
          <w:sz w:val="22"/>
          <w:szCs w:val="22"/>
        </w:rPr>
        <w:t>s of</w:t>
      </w:r>
      <w:r w:rsidR="003F7D95" w:rsidRPr="0032177E">
        <w:rPr>
          <w:rFonts w:ascii="Arial" w:hAnsi="Arial" w:cs="Arial"/>
          <w:sz w:val="22"/>
          <w:szCs w:val="22"/>
        </w:rPr>
        <w:t xml:space="preserve"> </w:t>
      </w:r>
      <w:r w:rsidRPr="0032177E">
        <w:rPr>
          <w:rFonts w:ascii="Arial" w:hAnsi="Arial" w:cs="Arial"/>
          <w:sz w:val="22"/>
          <w:szCs w:val="22"/>
        </w:rPr>
        <w:t>15</w:t>
      </w:r>
      <w:r w:rsidR="00056316" w:rsidRPr="0032177E">
        <w:rPr>
          <w:rFonts w:ascii="Arial" w:hAnsi="Arial" w:cs="Arial"/>
          <w:sz w:val="22"/>
          <w:szCs w:val="22"/>
        </w:rPr>
        <w:t xml:space="preserve"> </w:t>
      </w:r>
      <w:r w:rsidRPr="0032177E">
        <w:rPr>
          <w:rFonts w:ascii="Arial" w:hAnsi="Arial" w:cs="Arial"/>
          <w:sz w:val="22"/>
          <w:szCs w:val="22"/>
        </w:rPr>
        <w:t>amps</w:t>
      </w:r>
      <w:r w:rsidR="00EA60FB" w:rsidRPr="0032177E">
        <w:rPr>
          <w:rFonts w:ascii="Arial" w:hAnsi="Arial" w:cs="Arial"/>
          <w:sz w:val="22"/>
          <w:szCs w:val="22"/>
        </w:rPr>
        <w:t xml:space="preserve"> each</w:t>
      </w:r>
      <w:r w:rsidRPr="0032177E">
        <w:rPr>
          <w:rFonts w:ascii="Arial" w:hAnsi="Arial" w:cs="Arial"/>
          <w:sz w:val="22"/>
          <w:szCs w:val="22"/>
        </w:rPr>
        <w:t xml:space="preserve"> </w:t>
      </w:r>
      <w:r w:rsidR="00D6263A" w:rsidRPr="0032177E">
        <w:rPr>
          <w:rFonts w:ascii="Arial" w:hAnsi="Arial" w:cs="Arial"/>
          <w:sz w:val="22"/>
          <w:szCs w:val="22"/>
        </w:rPr>
        <w:t xml:space="preserve">from an adequate power supply </w:t>
      </w:r>
      <w:r w:rsidRPr="0032177E">
        <w:rPr>
          <w:rFonts w:ascii="Arial" w:hAnsi="Arial" w:cs="Arial"/>
          <w:sz w:val="22"/>
          <w:szCs w:val="22"/>
        </w:rPr>
        <w:t xml:space="preserve">must be </w:t>
      </w:r>
      <w:r w:rsidR="003F7D95" w:rsidRPr="0032177E">
        <w:rPr>
          <w:rFonts w:ascii="Arial" w:hAnsi="Arial" w:cs="Arial"/>
          <w:sz w:val="22"/>
          <w:szCs w:val="22"/>
        </w:rPr>
        <w:t xml:space="preserve">used </w:t>
      </w:r>
      <w:r w:rsidRPr="0032177E">
        <w:rPr>
          <w:rFonts w:ascii="Arial" w:hAnsi="Arial" w:cs="Arial"/>
          <w:sz w:val="22"/>
          <w:szCs w:val="22"/>
        </w:rPr>
        <w:t>or a 10 KVA generator</w:t>
      </w:r>
      <w:r w:rsidR="00275198" w:rsidRPr="0032177E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F9698C" w:rsidRPr="0032177E">
        <w:rPr>
          <w:rFonts w:ascii="Arial" w:hAnsi="Arial" w:cs="Arial"/>
          <w:sz w:val="22"/>
          <w:szCs w:val="22"/>
        </w:rPr>
        <w:t>Marveloo</w:t>
      </w:r>
      <w:proofErr w:type="spellEnd"/>
      <w:r w:rsidR="00F9698C" w:rsidRPr="0032177E">
        <w:rPr>
          <w:rFonts w:ascii="Arial" w:hAnsi="Arial" w:cs="Arial"/>
          <w:sz w:val="22"/>
          <w:szCs w:val="22"/>
        </w:rPr>
        <w:t xml:space="preserve"> </w:t>
      </w:r>
      <w:r w:rsidR="00275198" w:rsidRPr="0032177E">
        <w:rPr>
          <w:rFonts w:ascii="Arial" w:hAnsi="Arial" w:cs="Arial"/>
          <w:sz w:val="22"/>
          <w:szCs w:val="22"/>
        </w:rPr>
        <w:t xml:space="preserve">also </w:t>
      </w:r>
      <w:r w:rsidR="006A6E7F" w:rsidRPr="0032177E">
        <w:rPr>
          <w:rFonts w:ascii="Arial" w:hAnsi="Arial" w:cs="Arial"/>
          <w:sz w:val="22"/>
          <w:szCs w:val="22"/>
        </w:rPr>
        <w:t xml:space="preserve">needs to be in close proximity to </w:t>
      </w:r>
      <w:r w:rsidR="005E4B2C" w:rsidRPr="0032177E">
        <w:rPr>
          <w:rFonts w:ascii="Arial" w:hAnsi="Arial" w:cs="Arial"/>
          <w:sz w:val="22"/>
          <w:szCs w:val="22"/>
        </w:rPr>
        <w:t>a</w:t>
      </w:r>
      <w:r w:rsidR="003330A1" w:rsidRPr="0032177E">
        <w:rPr>
          <w:rFonts w:ascii="Arial" w:hAnsi="Arial" w:cs="Arial"/>
          <w:sz w:val="22"/>
          <w:szCs w:val="22"/>
        </w:rPr>
        <w:t xml:space="preserve"> </w:t>
      </w:r>
      <w:r w:rsidR="006A6E7F" w:rsidRPr="0032177E">
        <w:rPr>
          <w:rFonts w:ascii="Arial" w:hAnsi="Arial" w:cs="Arial"/>
          <w:sz w:val="22"/>
          <w:szCs w:val="22"/>
        </w:rPr>
        <w:t>power source to ensure adequate power is available</w:t>
      </w:r>
      <w:r w:rsidR="005E4B2C" w:rsidRPr="0032177E">
        <w:rPr>
          <w:rFonts w:ascii="Arial" w:hAnsi="Arial" w:cs="Arial"/>
          <w:sz w:val="22"/>
          <w:szCs w:val="22"/>
        </w:rPr>
        <w:t>.</w:t>
      </w:r>
      <w:r w:rsidR="006A6E7F" w:rsidRPr="0032177E">
        <w:rPr>
          <w:rFonts w:ascii="Arial" w:hAnsi="Arial" w:cs="Arial"/>
          <w:sz w:val="22"/>
          <w:szCs w:val="22"/>
        </w:rPr>
        <w:t xml:space="preserve"> </w:t>
      </w:r>
      <w:r w:rsidR="0032177E">
        <w:rPr>
          <w:rFonts w:ascii="Arial" w:hAnsi="Arial" w:cs="Arial"/>
          <w:sz w:val="22"/>
          <w:szCs w:val="22"/>
        </w:rPr>
        <w:t>The h</w:t>
      </w:r>
      <w:r w:rsidR="00D6263A" w:rsidRPr="0032177E">
        <w:rPr>
          <w:rFonts w:ascii="Arial" w:hAnsi="Arial" w:cs="Arial"/>
          <w:sz w:val="22"/>
          <w:szCs w:val="22"/>
        </w:rPr>
        <w:t xml:space="preserve">irer </w:t>
      </w:r>
      <w:r w:rsidR="0032177E">
        <w:rPr>
          <w:rFonts w:ascii="Arial" w:hAnsi="Arial" w:cs="Arial"/>
          <w:sz w:val="22"/>
          <w:szCs w:val="22"/>
        </w:rPr>
        <w:t>must</w:t>
      </w:r>
      <w:r w:rsidR="00D6263A" w:rsidRPr="0032177E">
        <w:rPr>
          <w:rFonts w:ascii="Arial" w:hAnsi="Arial" w:cs="Arial"/>
          <w:sz w:val="22"/>
          <w:szCs w:val="22"/>
        </w:rPr>
        <w:t xml:space="preserve"> use </w:t>
      </w:r>
      <w:r w:rsidR="0046176F">
        <w:rPr>
          <w:rFonts w:ascii="Arial" w:hAnsi="Arial" w:cs="Arial"/>
          <w:sz w:val="22"/>
          <w:szCs w:val="22"/>
        </w:rPr>
        <w:t xml:space="preserve">their </w:t>
      </w:r>
      <w:r w:rsidR="00D6263A" w:rsidRPr="0032177E">
        <w:rPr>
          <w:rFonts w:ascii="Arial" w:hAnsi="Arial" w:cs="Arial"/>
          <w:sz w:val="22"/>
          <w:szCs w:val="22"/>
        </w:rPr>
        <w:t>own lead at length</w:t>
      </w:r>
      <w:r w:rsidR="0046176F">
        <w:rPr>
          <w:rFonts w:ascii="Arial" w:hAnsi="Arial" w:cs="Arial"/>
          <w:sz w:val="22"/>
          <w:szCs w:val="22"/>
        </w:rPr>
        <w:t xml:space="preserve"> suitable for the</w:t>
      </w:r>
      <w:r w:rsidR="00D6263A" w:rsidRPr="0032177E">
        <w:rPr>
          <w:rFonts w:ascii="Arial" w:hAnsi="Arial" w:cs="Arial"/>
          <w:sz w:val="22"/>
          <w:szCs w:val="22"/>
        </w:rPr>
        <w:t xml:space="preserve"> event.</w:t>
      </w:r>
    </w:p>
    <w:p w14:paraId="702166E2" w14:textId="77777777" w:rsidR="006F2E74" w:rsidRPr="004C5C64" w:rsidRDefault="006F2E74" w:rsidP="00E3095B">
      <w:pPr>
        <w:ind w:left="360"/>
        <w:rPr>
          <w:rFonts w:ascii="Arial" w:hAnsi="Arial" w:cs="Arial"/>
          <w:sz w:val="22"/>
          <w:szCs w:val="22"/>
        </w:rPr>
      </w:pPr>
    </w:p>
    <w:p w14:paraId="702166E3" w14:textId="77777777" w:rsidR="00D1100B" w:rsidRPr="00B93F12" w:rsidRDefault="005C4595" w:rsidP="00E3095B">
      <w:pPr>
        <w:numPr>
          <w:ilvl w:val="0"/>
          <w:numId w:val="2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4C5C64">
        <w:rPr>
          <w:rFonts w:ascii="Arial" w:hAnsi="Arial" w:cs="Arial"/>
          <w:sz w:val="22"/>
          <w:szCs w:val="22"/>
        </w:rPr>
        <w:t>2 x</w:t>
      </w:r>
      <w:r w:rsidR="006F2E74" w:rsidRPr="004C5C64">
        <w:rPr>
          <w:rFonts w:ascii="Arial" w:hAnsi="Arial" w:cs="Arial"/>
          <w:sz w:val="22"/>
          <w:szCs w:val="22"/>
        </w:rPr>
        <w:t xml:space="preserve"> 15 amp caravan </w:t>
      </w:r>
      <w:r w:rsidRPr="004C5C64">
        <w:rPr>
          <w:rFonts w:ascii="Arial" w:hAnsi="Arial" w:cs="Arial"/>
          <w:sz w:val="22"/>
          <w:szCs w:val="22"/>
        </w:rPr>
        <w:t>inlets are</w:t>
      </w:r>
      <w:r w:rsidR="006F2E74" w:rsidRPr="004C5C64">
        <w:rPr>
          <w:rFonts w:ascii="Arial" w:hAnsi="Arial" w:cs="Arial"/>
          <w:sz w:val="22"/>
          <w:szCs w:val="22"/>
        </w:rPr>
        <w:t xml:space="preserve"> </w:t>
      </w:r>
      <w:r w:rsidR="00D6263A" w:rsidRPr="00B93F12">
        <w:rPr>
          <w:rFonts w:ascii="Arial" w:hAnsi="Arial" w:cs="Arial"/>
          <w:color w:val="000000" w:themeColor="text1"/>
          <w:sz w:val="22"/>
          <w:szCs w:val="22"/>
        </w:rPr>
        <w:t>installed for power connection</w:t>
      </w:r>
      <w:r w:rsidR="006F2E74" w:rsidRPr="00B93F12">
        <w:rPr>
          <w:rFonts w:ascii="Arial" w:hAnsi="Arial" w:cs="Arial"/>
          <w:color w:val="000000" w:themeColor="text1"/>
          <w:sz w:val="22"/>
          <w:szCs w:val="22"/>
        </w:rPr>
        <w:t xml:space="preserve">, and standard single phase power is </w:t>
      </w:r>
      <w:r w:rsidR="00D6263A" w:rsidRPr="00B93F12">
        <w:rPr>
          <w:rFonts w:ascii="Arial" w:hAnsi="Arial" w:cs="Arial"/>
          <w:color w:val="000000" w:themeColor="text1"/>
          <w:sz w:val="22"/>
          <w:szCs w:val="22"/>
        </w:rPr>
        <w:t>sufficient</w:t>
      </w:r>
      <w:r w:rsidR="005E4B2C" w:rsidRPr="00B93F12">
        <w:rPr>
          <w:rFonts w:ascii="Arial" w:hAnsi="Arial" w:cs="Arial"/>
          <w:color w:val="000000" w:themeColor="text1"/>
          <w:sz w:val="22"/>
          <w:szCs w:val="22"/>
        </w:rPr>
        <w:t>.</w:t>
      </w:r>
      <w:r w:rsidR="006F2E74" w:rsidRPr="00B93F1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02166E4" w14:textId="77777777" w:rsidR="003330A1" w:rsidRPr="00B93F12" w:rsidRDefault="003330A1" w:rsidP="00E3095B">
      <w:pPr>
        <w:ind w:left="360"/>
        <w:rPr>
          <w:rFonts w:ascii="Arial" w:hAnsi="Arial" w:cs="Arial"/>
          <w:color w:val="000000" w:themeColor="text1"/>
          <w:sz w:val="22"/>
          <w:szCs w:val="22"/>
        </w:rPr>
      </w:pPr>
    </w:p>
    <w:p w14:paraId="702166E5" w14:textId="77777777" w:rsidR="005944D9" w:rsidRDefault="00A72E6C" w:rsidP="00E3095B">
      <w:pPr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 has an internal </w:t>
      </w:r>
      <w:r w:rsidR="005E0CCF" w:rsidRPr="007D6A98">
        <w:rPr>
          <w:rFonts w:ascii="Arial" w:hAnsi="Arial" w:cs="Arial"/>
          <w:color w:val="000000" w:themeColor="text1"/>
          <w:sz w:val="22"/>
          <w:szCs w:val="22"/>
        </w:rPr>
        <w:t xml:space="preserve">hot water unit. To access the onsite cold water supply, the </w:t>
      </w:r>
      <w:r w:rsidR="00192905">
        <w:rPr>
          <w:rFonts w:ascii="Arial" w:hAnsi="Arial" w:cs="Arial"/>
          <w:color w:val="000000" w:themeColor="text1"/>
          <w:sz w:val="22"/>
          <w:szCs w:val="22"/>
        </w:rPr>
        <w:t>h</w:t>
      </w:r>
      <w:r w:rsidR="005E0CCF" w:rsidRPr="007D6A98">
        <w:rPr>
          <w:rFonts w:ascii="Arial" w:hAnsi="Arial" w:cs="Arial"/>
          <w:color w:val="000000" w:themeColor="text1"/>
          <w:sz w:val="22"/>
          <w:szCs w:val="22"/>
        </w:rPr>
        <w:t>irer is required to supply</w:t>
      </w:r>
      <w:r w:rsidR="003F7D95" w:rsidRPr="007D6A98">
        <w:rPr>
          <w:rFonts w:ascii="Arial" w:hAnsi="Arial" w:cs="Arial"/>
          <w:sz w:val="22"/>
          <w:szCs w:val="22"/>
        </w:rPr>
        <w:t xml:space="preserve"> </w:t>
      </w:r>
      <w:r w:rsidR="003330A1" w:rsidRPr="007D6A98">
        <w:rPr>
          <w:rFonts w:ascii="Arial" w:hAnsi="Arial" w:cs="Arial"/>
          <w:sz w:val="22"/>
          <w:szCs w:val="22"/>
        </w:rPr>
        <w:t xml:space="preserve">a </w:t>
      </w:r>
      <w:r w:rsidR="006A6E7F" w:rsidRPr="007D6A98">
        <w:rPr>
          <w:rFonts w:ascii="Arial" w:hAnsi="Arial" w:cs="Arial"/>
          <w:sz w:val="22"/>
          <w:szCs w:val="22"/>
        </w:rPr>
        <w:t>3/4</w:t>
      </w:r>
      <w:r w:rsidR="003330A1" w:rsidRPr="007D6A98">
        <w:rPr>
          <w:rFonts w:ascii="Arial" w:hAnsi="Arial" w:cs="Arial"/>
          <w:sz w:val="22"/>
          <w:szCs w:val="22"/>
        </w:rPr>
        <w:t xml:space="preserve"> inch</w:t>
      </w:r>
      <w:r w:rsidR="006A6E7F" w:rsidRPr="007D6A98">
        <w:rPr>
          <w:rFonts w:ascii="Arial" w:hAnsi="Arial" w:cs="Arial"/>
          <w:sz w:val="22"/>
          <w:szCs w:val="22"/>
        </w:rPr>
        <w:t xml:space="preserve"> hose with </w:t>
      </w:r>
      <w:r w:rsidR="003330A1" w:rsidRPr="007D6A98">
        <w:rPr>
          <w:rFonts w:ascii="Arial" w:hAnsi="Arial" w:cs="Arial"/>
          <w:sz w:val="22"/>
          <w:szCs w:val="22"/>
        </w:rPr>
        <w:t xml:space="preserve">a </w:t>
      </w:r>
      <w:r w:rsidR="006A6E7F" w:rsidRPr="007D6A98">
        <w:rPr>
          <w:rFonts w:ascii="Arial" w:hAnsi="Arial" w:cs="Arial"/>
          <w:sz w:val="22"/>
          <w:szCs w:val="22"/>
        </w:rPr>
        <w:t>nut and tail</w:t>
      </w:r>
      <w:r w:rsidR="005E0CCF" w:rsidRPr="007D6A98">
        <w:rPr>
          <w:rFonts w:ascii="Arial" w:hAnsi="Arial" w:cs="Arial"/>
          <w:sz w:val="22"/>
          <w:szCs w:val="22"/>
        </w:rPr>
        <w:t>,</w:t>
      </w:r>
      <w:r w:rsidR="006A6E7F" w:rsidRPr="007D6A98">
        <w:rPr>
          <w:rFonts w:ascii="Arial" w:hAnsi="Arial" w:cs="Arial"/>
          <w:sz w:val="22"/>
          <w:szCs w:val="22"/>
        </w:rPr>
        <w:t xml:space="preserve"> or snap on fitting</w:t>
      </w:r>
      <w:r w:rsidR="00192905">
        <w:rPr>
          <w:rFonts w:ascii="Arial" w:hAnsi="Arial" w:cs="Arial"/>
          <w:sz w:val="22"/>
          <w:szCs w:val="22"/>
        </w:rPr>
        <w:t>.</w:t>
      </w:r>
      <w:r w:rsidR="006A6E7F" w:rsidRPr="004C5C64">
        <w:rPr>
          <w:rFonts w:ascii="Arial" w:hAnsi="Arial" w:cs="Arial"/>
          <w:sz w:val="22"/>
          <w:szCs w:val="22"/>
        </w:rPr>
        <w:t xml:space="preserve"> </w:t>
      </w:r>
    </w:p>
    <w:p w14:paraId="702166E6" w14:textId="77777777" w:rsidR="005944D9" w:rsidRDefault="005944D9" w:rsidP="005944D9">
      <w:pPr>
        <w:rPr>
          <w:rFonts w:ascii="Arial" w:hAnsi="Arial" w:cs="Arial"/>
          <w:sz w:val="22"/>
          <w:szCs w:val="22"/>
        </w:rPr>
      </w:pPr>
    </w:p>
    <w:p w14:paraId="702166E7" w14:textId="77777777" w:rsidR="008342DF" w:rsidRPr="00B93F12" w:rsidRDefault="003E4D27" w:rsidP="008342DF">
      <w:pPr>
        <w:numPr>
          <w:ilvl w:val="0"/>
          <w:numId w:val="22"/>
        </w:numPr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9C57A1">
        <w:rPr>
          <w:rFonts w:ascii="Arial" w:hAnsi="Arial" w:cs="Arial"/>
          <w:sz w:val="22"/>
          <w:szCs w:val="22"/>
        </w:rPr>
        <w:t>Marveloo</w:t>
      </w:r>
      <w:proofErr w:type="spellEnd"/>
      <w:r w:rsidRPr="009C57A1">
        <w:rPr>
          <w:rFonts w:ascii="Arial" w:hAnsi="Arial" w:cs="Arial"/>
          <w:sz w:val="22"/>
          <w:szCs w:val="22"/>
        </w:rPr>
        <w:t xml:space="preserve"> has been designed to operate in open parklands without any services, however this key feature compromises the capacity of storing effluent.</w:t>
      </w:r>
      <w:r w:rsidRPr="009C57A1">
        <w:rPr>
          <w:sz w:val="22"/>
          <w:szCs w:val="22"/>
        </w:rPr>
        <w:t xml:space="preserve"> </w:t>
      </w:r>
      <w:r w:rsidR="00DF4933" w:rsidRPr="009C57A1">
        <w:rPr>
          <w:sz w:val="22"/>
          <w:szCs w:val="22"/>
        </w:rPr>
        <w:t xml:space="preserve">Therefore, </w:t>
      </w:r>
      <w:r w:rsidR="00DF4933" w:rsidRPr="007D6A98">
        <w:rPr>
          <w:sz w:val="22"/>
          <w:szCs w:val="22"/>
        </w:rPr>
        <w:t>t</w:t>
      </w:r>
      <w:r w:rsidRPr="007D6A98">
        <w:rPr>
          <w:rFonts w:ascii="Arial" w:hAnsi="Arial" w:cs="Arial"/>
          <w:sz w:val="22"/>
          <w:szCs w:val="22"/>
        </w:rPr>
        <w:t>he effluent tank</w:t>
      </w:r>
      <w:r w:rsidR="00EA25E1" w:rsidRPr="007D6A98">
        <w:rPr>
          <w:rFonts w:ascii="Arial" w:hAnsi="Arial" w:cs="Arial"/>
          <w:sz w:val="22"/>
          <w:szCs w:val="22"/>
        </w:rPr>
        <w:t xml:space="preserve">, which has a </w:t>
      </w:r>
      <w:r w:rsidR="00781391" w:rsidRPr="007D6A98">
        <w:rPr>
          <w:rFonts w:ascii="Arial" w:hAnsi="Arial" w:cs="Arial"/>
          <w:sz w:val="22"/>
          <w:szCs w:val="22"/>
        </w:rPr>
        <w:t xml:space="preserve">storage </w:t>
      </w:r>
      <w:r w:rsidR="00EA25E1" w:rsidRPr="007D6A98">
        <w:rPr>
          <w:rFonts w:ascii="Arial" w:hAnsi="Arial" w:cs="Arial"/>
          <w:sz w:val="22"/>
          <w:szCs w:val="22"/>
        </w:rPr>
        <w:t xml:space="preserve">capacity of 1000 </w:t>
      </w:r>
      <w:proofErr w:type="spellStart"/>
      <w:r w:rsidR="00EA25E1" w:rsidRPr="007D6A98">
        <w:rPr>
          <w:rFonts w:ascii="Arial" w:hAnsi="Arial" w:cs="Arial"/>
          <w:sz w:val="22"/>
          <w:szCs w:val="22"/>
        </w:rPr>
        <w:t>litres</w:t>
      </w:r>
      <w:proofErr w:type="spellEnd"/>
      <w:r w:rsidRPr="009C57A1">
        <w:rPr>
          <w:rFonts w:ascii="Arial" w:hAnsi="Arial" w:cs="Arial"/>
          <w:sz w:val="22"/>
          <w:szCs w:val="22"/>
        </w:rPr>
        <w:t xml:space="preserve"> needs to be emptied at the </w:t>
      </w:r>
      <w:r w:rsidRPr="009C57A1">
        <w:rPr>
          <w:rFonts w:ascii="Arial" w:hAnsi="Arial" w:cs="Arial"/>
          <w:b/>
          <w:sz w:val="22"/>
          <w:szCs w:val="22"/>
        </w:rPr>
        <w:t>end of each event day</w:t>
      </w:r>
      <w:r w:rsidRPr="009C57A1">
        <w:rPr>
          <w:rFonts w:ascii="Arial" w:hAnsi="Arial" w:cs="Arial"/>
          <w:sz w:val="22"/>
          <w:szCs w:val="22"/>
        </w:rPr>
        <w:t xml:space="preserve"> and </w:t>
      </w:r>
      <w:r w:rsidRPr="009C57A1">
        <w:rPr>
          <w:rFonts w:ascii="Arial" w:hAnsi="Arial" w:cs="Arial"/>
          <w:b/>
          <w:sz w:val="22"/>
          <w:szCs w:val="22"/>
        </w:rPr>
        <w:t>prior to transporting</w:t>
      </w:r>
      <w:r w:rsidR="00DF4933" w:rsidRPr="009C57A1">
        <w:rPr>
          <w:rFonts w:ascii="Arial" w:hAnsi="Arial" w:cs="Arial"/>
          <w:b/>
          <w:sz w:val="22"/>
          <w:szCs w:val="22"/>
        </w:rPr>
        <w:t xml:space="preserve">. </w:t>
      </w:r>
      <w:r w:rsidR="00DF4933" w:rsidRPr="009C57A1">
        <w:rPr>
          <w:rFonts w:ascii="Arial" w:hAnsi="Arial" w:cs="Arial"/>
          <w:sz w:val="22"/>
          <w:szCs w:val="22"/>
        </w:rPr>
        <w:t>This will</w:t>
      </w:r>
      <w:r w:rsidRPr="009C57A1">
        <w:rPr>
          <w:rFonts w:ascii="Arial" w:hAnsi="Arial" w:cs="Arial"/>
          <w:sz w:val="22"/>
          <w:szCs w:val="22"/>
        </w:rPr>
        <w:t xml:space="preserve"> ensure</w:t>
      </w:r>
      <w:r w:rsidR="00DF4933" w:rsidRPr="009C57A1">
        <w:rPr>
          <w:rFonts w:ascii="Arial" w:hAnsi="Arial" w:cs="Arial"/>
          <w:sz w:val="22"/>
          <w:szCs w:val="22"/>
        </w:rPr>
        <w:t xml:space="preserve"> that</w:t>
      </w:r>
      <w:r w:rsidRPr="009C57A1">
        <w:rPr>
          <w:rFonts w:ascii="Arial" w:hAnsi="Arial" w:cs="Arial"/>
          <w:sz w:val="22"/>
          <w:szCs w:val="22"/>
        </w:rPr>
        <w:t xml:space="preserve"> </w:t>
      </w:r>
      <w:r w:rsidR="008C17A3">
        <w:rPr>
          <w:rFonts w:ascii="Arial" w:hAnsi="Arial" w:cs="Arial"/>
          <w:sz w:val="22"/>
          <w:szCs w:val="22"/>
        </w:rPr>
        <w:t xml:space="preserve">the </w:t>
      </w:r>
      <w:r w:rsidRPr="009C57A1">
        <w:rPr>
          <w:rFonts w:ascii="Arial" w:hAnsi="Arial" w:cs="Arial"/>
          <w:sz w:val="22"/>
          <w:szCs w:val="22"/>
        </w:rPr>
        <w:t xml:space="preserve">effluent storage system </w:t>
      </w:r>
      <w:r w:rsidR="00DF4933" w:rsidRPr="009C57A1">
        <w:rPr>
          <w:rFonts w:ascii="Arial" w:hAnsi="Arial" w:cs="Arial"/>
          <w:sz w:val="22"/>
          <w:szCs w:val="22"/>
        </w:rPr>
        <w:t xml:space="preserve">is not overloaded, </w:t>
      </w:r>
      <w:r w:rsidRPr="009C57A1">
        <w:rPr>
          <w:rFonts w:ascii="Arial" w:hAnsi="Arial" w:cs="Arial"/>
          <w:sz w:val="22"/>
          <w:szCs w:val="22"/>
        </w:rPr>
        <w:t xml:space="preserve">and </w:t>
      </w:r>
      <w:r w:rsidR="00DF4933" w:rsidRPr="009C57A1">
        <w:rPr>
          <w:rFonts w:ascii="Arial" w:hAnsi="Arial" w:cs="Arial"/>
          <w:sz w:val="22"/>
          <w:szCs w:val="22"/>
        </w:rPr>
        <w:t xml:space="preserve">will also </w:t>
      </w:r>
      <w:r w:rsidRPr="009C57A1">
        <w:rPr>
          <w:rFonts w:ascii="Arial" w:hAnsi="Arial" w:cs="Arial"/>
          <w:sz w:val="22"/>
          <w:szCs w:val="22"/>
        </w:rPr>
        <w:t>eliminat</w:t>
      </w:r>
      <w:r w:rsidR="00DF4933" w:rsidRPr="009C57A1">
        <w:rPr>
          <w:rFonts w:ascii="Arial" w:hAnsi="Arial" w:cs="Arial"/>
          <w:sz w:val="22"/>
          <w:szCs w:val="22"/>
        </w:rPr>
        <w:t>e</w:t>
      </w:r>
      <w:r w:rsidRPr="009C57A1">
        <w:rPr>
          <w:rFonts w:ascii="Arial" w:hAnsi="Arial" w:cs="Arial"/>
          <w:sz w:val="22"/>
          <w:szCs w:val="22"/>
        </w:rPr>
        <w:t xml:space="preserve"> the need to shut down </w:t>
      </w:r>
      <w:proofErr w:type="spellStart"/>
      <w:r w:rsidR="009C57A1">
        <w:rPr>
          <w:rFonts w:ascii="Arial" w:hAnsi="Arial" w:cs="Arial"/>
          <w:sz w:val="22"/>
          <w:szCs w:val="22"/>
        </w:rPr>
        <w:t>Marveloo</w:t>
      </w:r>
      <w:proofErr w:type="spellEnd"/>
      <w:r w:rsidR="009C57A1">
        <w:rPr>
          <w:rFonts w:ascii="Arial" w:hAnsi="Arial" w:cs="Arial"/>
          <w:sz w:val="22"/>
          <w:szCs w:val="22"/>
        </w:rPr>
        <w:t xml:space="preserve"> </w:t>
      </w:r>
      <w:r w:rsidRPr="009C57A1">
        <w:rPr>
          <w:rFonts w:ascii="Arial" w:hAnsi="Arial" w:cs="Arial"/>
          <w:sz w:val="22"/>
          <w:szCs w:val="22"/>
        </w:rPr>
        <w:t xml:space="preserve">during </w:t>
      </w:r>
      <w:r w:rsidR="00DF4933" w:rsidRPr="009C57A1">
        <w:rPr>
          <w:rFonts w:ascii="Arial" w:hAnsi="Arial" w:cs="Arial"/>
          <w:sz w:val="22"/>
          <w:szCs w:val="22"/>
        </w:rPr>
        <w:t xml:space="preserve">an </w:t>
      </w:r>
      <w:r w:rsidRPr="009C57A1">
        <w:rPr>
          <w:rFonts w:ascii="Arial" w:hAnsi="Arial" w:cs="Arial"/>
          <w:sz w:val="22"/>
          <w:szCs w:val="22"/>
        </w:rPr>
        <w:t xml:space="preserve">event. </w:t>
      </w:r>
      <w:r w:rsidR="009C57A1">
        <w:rPr>
          <w:rFonts w:ascii="Arial" w:hAnsi="Arial" w:cs="Arial"/>
          <w:sz w:val="22"/>
          <w:szCs w:val="22"/>
        </w:rPr>
        <w:t xml:space="preserve">The </w:t>
      </w:r>
      <w:r w:rsidR="009C57A1" w:rsidRPr="00B93F12">
        <w:rPr>
          <w:rFonts w:ascii="Arial" w:hAnsi="Arial" w:cs="Arial"/>
          <w:color w:val="000000" w:themeColor="text1"/>
          <w:sz w:val="22"/>
          <w:szCs w:val="22"/>
        </w:rPr>
        <w:t>cost</w:t>
      </w:r>
      <w:r w:rsidR="00D6263A" w:rsidRPr="00B93F12">
        <w:rPr>
          <w:rFonts w:ascii="Arial" w:hAnsi="Arial" w:cs="Arial"/>
          <w:color w:val="000000" w:themeColor="text1"/>
          <w:sz w:val="22"/>
          <w:szCs w:val="22"/>
        </w:rPr>
        <w:t>s and arrangements</w:t>
      </w:r>
      <w:r w:rsidR="009C57A1" w:rsidRPr="00B93F12">
        <w:rPr>
          <w:rFonts w:ascii="Arial" w:hAnsi="Arial" w:cs="Arial"/>
          <w:color w:val="000000" w:themeColor="text1"/>
          <w:sz w:val="22"/>
          <w:szCs w:val="22"/>
        </w:rPr>
        <w:t xml:space="preserve"> associated with emptying the </w:t>
      </w:r>
      <w:r w:rsidR="000D443E" w:rsidRPr="00B93F12">
        <w:rPr>
          <w:rFonts w:ascii="Arial" w:hAnsi="Arial" w:cs="Arial"/>
          <w:color w:val="000000" w:themeColor="text1"/>
          <w:sz w:val="22"/>
          <w:szCs w:val="22"/>
        </w:rPr>
        <w:t>e</w:t>
      </w:r>
      <w:r w:rsidR="006A6E7F" w:rsidRPr="00B93F12">
        <w:rPr>
          <w:rFonts w:ascii="Arial" w:hAnsi="Arial" w:cs="Arial"/>
          <w:color w:val="000000" w:themeColor="text1"/>
          <w:sz w:val="22"/>
          <w:szCs w:val="22"/>
        </w:rPr>
        <w:t>ffluent tank</w:t>
      </w:r>
      <w:r w:rsidR="00EA25E1" w:rsidRPr="00B93F1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6263A" w:rsidRPr="00B93F12">
        <w:rPr>
          <w:rFonts w:ascii="Arial" w:hAnsi="Arial" w:cs="Arial"/>
          <w:color w:val="000000" w:themeColor="text1"/>
          <w:sz w:val="22"/>
          <w:szCs w:val="22"/>
        </w:rPr>
        <w:t>is the responsibility of the hirer.</w:t>
      </w:r>
    </w:p>
    <w:p w14:paraId="702166E8" w14:textId="77777777" w:rsidR="009C57A1" w:rsidRPr="009C57A1" w:rsidRDefault="009C57A1" w:rsidP="009C57A1">
      <w:pPr>
        <w:ind w:left="360"/>
        <w:rPr>
          <w:rFonts w:ascii="Arial" w:hAnsi="Arial" w:cs="Arial"/>
          <w:sz w:val="22"/>
          <w:szCs w:val="22"/>
        </w:rPr>
      </w:pPr>
    </w:p>
    <w:p w14:paraId="702166E9" w14:textId="77777777" w:rsidR="008342DF" w:rsidRPr="004C5C64" w:rsidRDefault="008342DF" w:rsidP="00E1206C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4C5C64">
        <w:rPr>
          <w:rFonts w:ascii="Arial" w:hAnsi="Arial" w:cs="Arial"/>
          <w:sz w:val="22"/>
          <w:szCs w:val="22"/>
        </w:rPr>
        <w:t xml:space="preserve">Due to the limited storage capacity of the </w:t>
      </w:r>
      <w:r w:rsidRPr="007D6A98">
        <w:rPr>
          <w:rFonts w:ascii="Arial" w:hAnsi="Arial" w:cs="Arial"/>
          <w:sz w:val="22"/>
          <w:szCs w:val="22"/>
        </w:rPr>
        <w:t>effluent tank</w:t>
      </w:r>
      <w:r w:rsidR="003D222B" w:rsidRPr="007D6A98">
        <w:rPr>
          <w:rFonts w:ascii="Arial" w:hAnsi="Arial" w:cs="Arial"/>
          <w:sz w:val="22"/>
          <w:szCs w:val="22"/>
        </w:rPr>
        <w:t xml:space="preserve"> which is</w:t>
      </w:r>
      <w:r w:rsidR="00E1206C" w:rsidRPr="007D6A98">
        <w:rPr>
          <w:rFonts w:ascii="Calibri" w:hAnsi="Calibri"/>
          <w:color w:val="FF0000"/>
        </w:rPr>
        <w:t xml:space="preserve"> </w:t>
      </w:r>
      <w:r w:rsidR="00E1206C" w:rsidRPr="007D6A98">
        <w:rPr>
          <w:rFonts w:ascii="Arial" w:hAnsi="Arial" w:cs="Arial"/>
          <w:color w:val="000000" w:themeColor="text1"/>
          <w:sz w:val="22"/>
          <w:szCs w:val="22"/>
        </w:rPr>
        <w:t>1000</w:t>
      </w:r>
      <w:r w:rsidR="00E1206C" w:rsidRPr="007D6A98">
        <w:rPr>
          <w:rFonts w:ascii="Calibri" w:hAnsi="Calibri"/>
          <w:color w:val="FF0000"/>
          <w:sz w:val="22"/>
          <w:szCs w:val="22"/>
        </w:rPr>
        <w:t xml:space="preserve"> </w:t>
      </w:r>
      <w:proofErr w:type="spellStart"/>
      <w:r w:rsidR="00E1206C" w:rsidRPr="007D6A98">
        <w:rPr>
          <w:rFonts w:ascii="Arial" w:hAnsi="Arial" w:cs="Arial"/>
          <w:color w:val="000000" w:themeColor="text1"/>
          <w:sz w:val="22"/>
          <w:szCs w:val="22"/>
        </w:rPr>
        <w:t>litres</w:t>
      </w:r>
      <w:proofErr w:type="spellEnd"/>
      <w:r w:rsidR="003D222B">
        <w:rPr>
          <w:rFonts w:ascii="Arial" w:hAnsi="Arial" w:cs="Arial"/>
          <w:color w:val="000000" w:themeColor="text1"/>
          <w:sz w:val="22"/>
          <w:szCs w:val="22"/>
        </w:rPr>
        <w:t>,</w:t>
      </w:r>
      <w:r w:rsidR="00E1206C">
        <w:rPr>
          <w:rFonts w:ascii="Calibri" w:hAnsi="Calibri"/>
          <w:color w:val="FF0000"/>
          <w:sz w:val="22"/>
          <w:szCs w:val="22"/>
        </w:rPr>
        <w:t xml:space="preserve"> </w:t>
      </w:r>
      <w:r w:rsidR="00976910" w:rsidRPr="00976910">
        <w:rPr>
          <w:rFonts w:ascii="Arial" w:hAnsi="Arial" w:cs="Arial"/>
          <w:color w:val="000000" w:themeColor="text1"/>
          <w:sz w:val="22"/>
          <w:szCs w:val="22"/>
        </w:rPr>
        <w:t>the</w:t>
      </w:r>
      <w:r w:rsidR="00976910">
        <w:rPr>
          <w:rFonts w:ascii="Calibri" w:hAnsi="Calibri"/>
          <w:color w:val="FF0000"/>
          <w:sz w:val="22"/>
          <w:szCs w:val="22"/>
        </w:rPr>
        <w:t xml:space="preserve"> </w:t>
      </w:r>
      <w:proofErr w:type="spellStart"/>
      <w:r w:rsidR="00225D01" w:rsidRPr="00225D01">
        <w:rPr>
          <w:rFonts w:ascii="Calibri" w:hAnsi="Calibri"/>
          <w:color w:val="000000" w:themeColor="text1"/>
          <w:sz w:val="22"/>
          <w:szCs w:val="22"/>
        </w:rPr>
        <w:t>M</w:t>
      </w:r>
      <w:r w:rsidRPr="00F9698C">
        <w:rPr>
          <w:rFonts w:ascii="Arial" w:hAnsi="Arial" w:cs="Arial"/>
          <w:sz w:val="22"/>
          <w:szCs w:val="22"/>
        </w:rPr>
        <w:t>arveloo</w:t>
      </w:r>
      <w:proofErr w:type="spellEnd"/>
      <w:r w:rsidRPr="004C5C64">
        <w:rPr>
          <w:rFonts w:ascii="Arial" w:hAnsi="Arial" w:cs="Arial"/>
          <w:sz w:val="22"/>
          <w:szCs w:val="22"/>
        </w:rPr>
        <w:t xml:space="preserve"> must </w:t>
      </w:r>
      <w:r w:rsidRPr="004C5C64">
        <w:rPr>
          <w:rFonts w:ascii="Arial" w:hAnsi="Arial" w:cs="Arial"/>
          <w:b/>
          <w:sz w:val="22"/>
          <w:szCs w:val="22"/>
        </w:rPr>
        <w:t>not be</w:t>
      </w:r>
      <w:r w:rsidRPr="004C5C64">
        <w:rPr>
          <w:rFonts w:ascii="Arial" w:hAnsi="Arial" w:cs="Arial"/>
          <w:sz w:val="22"/>
          <w:szCs w:val="22"/>
        </w:rPr>
        <w:t xml:space="preserve"> used as a standard accessible toilet and </w:t>
      </w:r>
      <w:r w:rsidRPr="004C5C64">
        <w:rPr>
          <w:rFonts w:ascii="Arial" w:hAnsi="Arial" w:cs="Arial"/>
          <w:b/>
          <w:sz w:val="22"/>
          <w:szCs w:val="22"/>
        </w:rPr>
        <w:t xml:space="preserve">must only </w:t>
      </w:r>
      <w:r w:rsidRPr="004C5C64">
        <w:rPr>
          <w:rFonts w:ascii="Arial" w:hAnsi="Arial" w:cs="Arial"/>
          <w:sz w:val="22"/>
          <w:szCs w:val="22"/>
        </w:rPr>
        <w:t xml:space="preserve">be used by people with profound and multiple learning disabilities, their </w:t>
      </w:r>
      <w:proofErr w:type="spellStart"/>
      <w:r w:rsidRPr="004C5C64">
        <w:rPr>
          <w:rFonts w:ascii="Arial" w:hAnsi="Arial" w:cs="Arial"/>
          <w:sz w:val="22"/>
          <w:szCs w:val="22"/>
        </w:rPr>
        <w:t>carers</w:t>
      </w:r>
      <w:proofErr w:type="spellEnd"/>
      <w:r w:rsidRPr="004C5C64">
        <w:rPr>
          <w:rFonts w:ascii="Arial" w:hAnsi="Arial" w:cs="Arial"/>
          <w:sz w:val="22"/>
          <w:szCs w:val="22"/>
        </w:rPr>
        <w:t xml:space="preserve">, and the many other disabled people who </w:t>
      </w:r>
      <w:r w:rsidR="00225D01">
        <w:rPr>
          <w:rFonts w:ascii="Arial" w:hAnsi="Arial" w:cs="Arial"/>
          <w:sz w:val="22"/>
          <w:szCs w:val="22"/>
        </w:rPr>
        <w:t xml:space="preserve">are unable to </w:t>
      </w:r>
      <w:r w:rsidRPr="004C5C64">
        <w:rPr>
          <w:rFonts w:ascii="Arial" w:hAnsi="Arial" w:cs="Arial"/>
          <w:sz w:val="22"/>
          <w:szCs w:val="22"/>
        </w:rPr>
        <w:t>use standard accessible toilets</w:t>
      </w:r>
      <w:r w:rsidR="00225D01">
        <w:rPr>
          <w:rFonts w:ascii="Arial" w:hAnsi="Arial" w:cs="Arial"/>
          <w:sz w:val="22"/>
          <w:szCs w:val="22"/>
        </w:rPr>
        <w:t>.</w:t>
      </w:r>
    </w:p>
    <w:p w14:paraId="702166EA" w14:textId="77777777" w:rsidR="00AD00D1" w:rsidRPr="004C5C64" w:rsidRDefault="006A6E7F" w:rsidP="008342DF">
      <w:pPr>
        <w:ind w:left="360"/>
        <w:rPr>
          <w:rFonts w:ascii="Arial" w:hAnsi="Arial" w:cs="Arial"/>
          <w:sz w:val="22"/>
          <w:szCs w:val="22"/>
        </w:rPr>
      </w:pPr>
      <w:r w:rsidRPr="004C5C64">
        <w:rPr>
          <w:rFonts w:ascii="Arial" w:hAnsi="Arial" w:cs="Arial"/>
          <w:sz w:val="22"/>
          <w:szCs w:val="22"/>
        </w:rPr>
        <w:t xml:space="preserve"> </w:t>
      </w:r>
      <w:r w:rsidR="00AD00D1" w:rsidRPr="004C5C64">
        <w:rPr>
          <w:rFonts w:ascii="Arial" w:hAnsi="Arial" w:cs="Arial"/>
          <w:sz w:val="22"/>
          <w:szCs w:val="22"/>
        </w:rPr>
        <w:t xml:space="preserve"> </w:t>
      </w:r>
    </w:p>
    <w:p w14:paraId="702166EB" w14:textId="77777777" w:rsidR="002A2A61" w:rsidRPr="004C5C64" w:rsidRDefault="00925FEA" w:rsidP="002A2A61">
      <w:pPr>
        <w:numPr>
          <w:ilvl w:val="0"/>
          <w:numId w:val="2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4C5C64">
        <w:rPr>
          <w:rFonts w:ascii="Arial" w:hAnsi="Arial" w:cs="Arial"/>
          <w:sz w:val="22"/>
          <w:szCs w:val="22"/>
        </w:rPr>
        <w:t xml:space="preserve">All </w:t>
      </w:r>
      <w:r w:rsidR="00817E27" w:rsidRPr="004C5C64">
        <w:rPr>
          <w:rFonts w:ascii="Arial" w:hAnsi="Arial" w:cs="Arial"/>
          <w:sz w:val="22"/>
          <w:szCs w:val="22"/>
        </w:rPr>
        <w:t xml:space="preserve">consumables </w:t>
      </w:r>
      <w:r w:rsidRPr="004C5C64">
        <w:rPr>
          <w:rFonts w:ascii="Arial" w:hAnsi="Arial" w:cs="Arial"/>
          <w:sz w:val="22"/>
          <w:szCs w:val="22"/>
        </w:rPr>
        <w:t>e.g. toilet paper</w:t>
      </w:r>
      <w:r w:rsidR="00275198" w:rsidRPr="004C5C64">
        <w:rPr>
          <w:rFonts w:ascii="Arial" w:hAnsi="Arial" w:cs="Arial"/>
          <w:sz w:val="22"/>
          <w:szCs w:val="22"/>
        </w:rPr>
        <w:t xml:space="preserve">, </w:t>
      </w:r>
      <w:r w:rsidRPr="004C5C64">
        <w:rPr>
          <w:rFonts w:ascii="Arial" w:hAnsi="Arial" w:cs="Arial"/>
          <w:sz w:val="22"/>
          <w:szCs w:val="22"/>
        </w:rPr>
        <w:t xml:space="preserve">paper towels, hand </w:t>
      </w:r>
      <w:r w:rsidRPr="004C5C64">
        <w:rPr>
          <w:rFonts w:ascii="Arial" w:hAnsi="Arial" w:cs="Arial"/>
          <w:color w:val="000000" w:themeColor="text1"/>
          <w:sz w:val="22"/>
          <w:szCs w:val="22"/>
        </w:rPr>
        <w:t>soap</w:t>
      </w:r>
      <w:r w:rsidR="00F9698C">
        <w:rPr>
          <w:rFonts w:ascii="Arial" w:hAnsi="Arial" w:cs="Arial"/>
          <w:color w:val="000000" w:themeColor="text1"/>
          <w:sz w:val="22"/>
          <w:szCs w:val="22"/>
        </w:rPr>
        <w:t>,</w:t>
      </w:r>
      <w:r w:rsidRPr="004C5C64">
        <w:rPr>
          <w:rFonts w:ascii="Arial" w:hAnsi="Arial" w:cs="Arial"/>
          <w:color w:val="000000" w:themeColor="text1"/>
          <w:sz w:val="22"/>
          <w:szCs w:val="22"/>
        </w:rPr>
        <w:t xml:space="preserve"> disinfectant wipes</w:t>
      </w:r>
      <w:r w:rsidR="00F9698C">
        <w:rPr>
          <w:rFonts w:ascii="Arial" w:hAnsi="Arial" w:cs="Arial"/>
          <w:color w:val="000000" w:themeColor="text1"/>
          <w:sz w:val="22"/>
          <w:szCs w:val="22"/>
        </w:rPr>
        <w:t xml:space="preserve"> and garbage bags</w:t>
      </w:r>
      <w:r w:rsidRPr="004C5C6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75198" w:rsidRPr="004C5C64">
        <w:rPr>
          <w:rFonts w:ascii="Arial" w:hAnsi="Arial" w:cs="Arial"/>
          <w:color w:val="000000" w:themeColor="text1"/>
          <w:sz w:val="22"/>
          <w:szCs w:val="22"/>
        </w:rPr>
        <w:t>are</w:t>
      </w:r>
      <w:r w:rsidRPr="004C5C64">
        <w:rPr>
          <w:rFonts w:ascii="Arial" w:hAnsi="Arial" w:cs="Arial"/>
          <w:color w:val="000000" w:themeColor="text1"/>
          <w:sz w:val="22"/>
          <w:szCs w:val="22"/>
        </w:rPr>
        <w:t xml:space="preserve"> supplied</w:t>
      </w:r>
      <w:r w:rsidR="00F9698C">
        <w:rPr>
          <w:rFonts w:ascii="Arial" w:hAnsi="Arial" w:cs="Arial"/>
          <w:color w:val="000000" w:themeColor="text1"/>
          <w:sz w:val="22"/>
          <w:szCs w:val="22"/>
        </w:rPr>
        <w:t xml:space="preserve"> and stored in the cupboard under the wash</w:t>
      </w:r>
      <w:r w:rsidR="00E4159D">
        <w:rPr>
          <w:rFonts w:ascii="Arial" w:hAnsi="Arial" w:cs="Arial"/>
          <w:color w:val="000000" w:themeColor="text1"/>
          <w:sz w:val="22"/>
          <w:szCs w:val="22"/>
        </w:rPr>
        <w:t xml:space="preserve"> basin/</w:t>
      </w:r>
      <w:r w:rsidR="00F9698C">
        <w:rPr>
          <w:rFonts w:ascii="Arial" w:hAnsi="Arial" w:cs="Arial"/>
          <w:color w:val="000000" w:themeColor="text1"/>
          <w:sz w:val="22"/>
          <w:szCs w:val="22"/>
        </w:rPr>
        <w:t>trough</w:t>
      </w:r>
      <w:r w:rsidR="002A2A61">
        <w:rPr>
          <w:rFonts w:ascii="Arial" w:hAnsi="Arial" w:cs="Arial"/>
          <w:color w:val="000000" w:themeColor="text1"/>
          <w:sz w:val="22"/>
          <w:szCs w:val="22"/>
        </w:rPr>
        <w:t>. An</w:t>
      </w:r>
      <w:r w:rsidR="002A2A61" w:rsidRPr="004C5C64">
        <w:rPr>
          <w:rFonts w:ascii="Arial" w:hAnsi="Arial" w:cs="Arial"/>
          <w:color w:val="000000" w:themeColor="text1"/>
          <w:sz w:val="22"/>
          <w:szCs w:val="22"/>
        </w:rPr>
        <w:t xml:space="preserve"> internal waste bin</w:t>
      </w:r>
      <w:r w:rsidR="002A2A61">
        <w:rPr>
          <w:rFonts w:ascii="Arial" w:hAnsi="Arial" w:cs="Arial"/>
          <w:color w:val="000000" w:themeColor="text1"/>
          <w:sz w:val="22"/>
          <w:szCs w:val="22"/>
        </w:rPr>
        <w:t xml:space="preserve"> is also supplied</w:t>
      </w:r>
      <w:r w:rsidR="00A76179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02166EC" w14:textId="77777777" w:rsidR="00925FEA" w:rsidRPr="004C5C64" w:rsidRDefault="00925FEA" w:rsidP="00E3095B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02166ED" w14:textId="77777777" w:rsidR="00D35A94" w:rsidRPr="004C5C64" w:rsidRDefault="00284DAC" w:rsidP="00E3095B">
      <w:pPr>
        <w:numPr>
          <w:ilvl w:val="0"/>
          <w:numId w:val="22"/>
        </w:numPr>
        <w:rPr>
          <w:rFonts w:ascii="Arial" w:hAnsi="Arial" w:cs="Arial"/>
          <w:color w:val="000000" w:themeColor="text1"/>
          <w:sz w:val="22"/>
          <w:szCs w:val="22"/>
        </w:rPr>
      </w:pPr>
      <w:r w:rsidRPr="004C5C64">
        <w:rPr>
          <w:rFonts w:ascii="Arial" w:hAnsi="Arial" w:cs="Arial"/>
          <w:color w:val="000000" w:themeColor="text1"/>
          <w:sz w:val="22"/>
          <w:szCs w:val="22"/>
        </w:rPr>
        <w:t>T</w:t>
      </w:r>
      <w:r w:rsidR="00D35A94" w:rsidRPr="004C5C64">
        <w:rPr>
          <w:rFonts w:ascii="Arial" w:hAnsi="Arial" w:cs="Arial"/>
          <w:color w:val="000000" w:themeColor="text1"/>
          <w:sz w:val="22"/>
          <w:szCs w:val="22"/>
        </w:rPr>
        <w:t xml:space="preserve">he </w:t>
      </w:r>
      <w:r w:rsidR="00A76179">
        <w:rPr>
          <w:rFonts w:ascii="Arial" w:hAnsi="Arial" w:cs="Arial"/>
          <w:color w:val="000000" w:themeColor="text1"/>
          <w:sz w:val="22"/>
          <w:szCs w:val="22"/>
        </w:rPr>
        <w:t>h</w:t>
      </w:r>
      <w:r w:rsidR="00D35A94" w:rsidRPr="004C5C64">
        <w:rPr>
          <w:rFonts w:ascii="Arial" w:hAnsi="Arial" w:cs="Arial"/>
          <w:color w:val="000000" w:themeColor="text1"/>
          <w:sz w:val="22"/>
          <w:szCs w:val="22"/>
        </w:rPr>
        <w:t>irer must clean</w:t>
      </w:r>
      <w:r w:rsidR="00AD71D6"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proofErr w:type="spellStart"/>
      <w:r w:rsidR="00AD71D6">
        <w:rPr>
          <w:rFonts w:ascii="Arial" w:hAnsi="Arial" w:cs="Arial"/>
          <w:color w:val="000000" w:themeColor="text1"/>
          <w:sz w:val="22"/>
          <w:szCs w:val="22"/>
        </w:rPr>
        <w:t>sanitise</w:t>
      </w:r>
      <w:proofErr w:type="spellEnd"/>
      <w:r w:rsidR="00D35A94" w:rsidRPr="004C5C6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F76D89" w:rsidRPr="00F9698C">
        <w:rPr>
          <w:rFonts w:ascii="Arial" w:hAnsi="Arial" w:cs="Arial"/>
          <w:sz w:val="22"/>
          <w:szCs w:val="22"/>
        </w:rPr>
        <w:t>Marveloo</w:t>
      </w:r>
      <w:proofErr w:type="spellEnd"/>
      <w:r w:rsidR="00AD71D6">
        <w:rPr>
          <w:rFonts w:ascii="Arial" w:hAnsi="Arial" w:cs="Arial"/>
          <w:sz w:val="22"/>
          <w:szCs w:val="22"/>
        </w:rPr>
        <w:t xml:space="preserve"> prior</w:t>
      </w:r>
      <w:r w:rsidR="00F76D89" w:rsidRPr="004C5C64">
        <w:rPr>
          <w:rFonts w:ascii="Arial" w:hAnsi="Arial" w:cs="Arial"/>
          <w:sz w:val="22"/>
          <w:szCs w:val="22"/>
        </w:rPr>
        <w:t xml:space="preserve"> </w:t>
      </w:r>
      <w:r w:rsidR="00AD71D6">
        <w:rPr>
          <w:rFonts w:ascii="Arial" w:hAnsi="Arial" w:cs="Arial"/>
          <w:sz w:val="22"/>
          <w:szCs w:val="22"/>
        </w:rPr>
        <w:t xml:space="preserve">to pick up. </w:t>
      </w:r>
      <w:proofErr w:type="spellStart"/>
      <w:r w:rsidR="00AD71D6">
        <w:rPr>
          <w:rFonts w:ascii="Arial" w:hAnsi="Arial" w:cs="Arial"/>
          <w:sz w:val="22"/>
          <w:szCs w:val="22"/>
        </w:rPr>
        <w:t>Marveloo</w:t>
      </w:r>
      <w:proofErr w:type="spellEnd"/>
      <w:r w:rsidR="00AD71D6">
        <w:rPr>
          <w:rFonts w:ascii="Arial" w:hAnsi="Arial" w:cs="Arial"/>
          <w:sz w:val="22"/>
          <w:szCs w:val="22"/>
        </w:rPr>
        <w:t xml:space="preserve"> must </w:t>
      </w:r>
      <w:r w:rsidR="00976910">
        <w:rPr>
          <w:rFonts w:ascii="Arial" w:hAnsi="Arial" w:cs="Arial"/>
          <w:sz w:val="22"/>
          <w:szCs w:val="22"/>
        </w:rPr>
        <w:t xml:space="preserve">also </w:t>
      </w:r>
      <w:r w:rsidR="00AD71D6">
        <w:rPr>
          <w:rFonts w:ascii="Arial" w:hAnsi="Arial" w:cs="Arial"/>
          <w:sz w:val="22"/>
          <w:szCs w:val="22"/>
        </w:rPr>
        <w:t xml:space="preserve">be </w:t>
      </w:r>
      <w:r w:rsidR="00D35A94" w:rsidRPr="004C5C64">
        <w:rPr>
          <w:rFonts w:ascii="Arial" w:hAnsi="Arial" w:cs="Arial"/>
          <w:sz w:val="22"/>
          <w:szCs w:val="22"/>
        </w:rPr>
        <w:t>return</w:t>
      </w:r>
      <w:r w:rsidR="00AD71D6">
        <w:rPr>
          <w:rFonts w:ascii="Arial" w:hAnsi="Arial" w:cs="Arial"/>
          <w:sz w:val="22"/>
          <w:szCs w:val="22"/>
        </w:rPr>
        <w:t>ed</w:t>
      </w:r>
      <w:r w:rsidR="00D35A94" w:rsidRPr="004C5C64">
        <w:rPr>
          <w:rFonts w:ascii="Arial" w:hAnsi="Arial" w:cs="Arial"/>
          <w:sz w:val="22"/>
          <w:szCs w:val="22"/>
        </w:rPr>
        <w:t xml:space="preserve"> </w:t>
      </w:r>
      <w:r w:rsidR="00AD71D6">
        <w:rPr>
          <w:rFonts w:ascii="Arial" w:hAnsi="Arial" w:cs="Arial"/>
          <w:sz w:val="22"/>
          <w:szCs w:val="22"/>
        </w:rPr>
        <w:t>to the</w:t>
      </w:r>
      <w:r w:rsidR="00D35A94" w:rsidRPr="004C5C64">
        <w:rPr>
          <w:rFonts w:ascii="Arial" w:hAnsi="Arial" w:cs="Arial"/>
          <w:sz w:val="22"/>
          <w:szCs w:val="22"/>
        </w:rPr>
        <w:t xml:space="preserve"> same level of cleanliness </w:t>
      </w:r>
      <w:r w:rsidR="00AD71D6">
        <w:rPr>
          <w:rFonts w:ascii="Arial" w:hAnsi="Arial" w:cs="Arial"/>
          <w:sz w:val="22"/>
          <w:szCs w:val="22"/>
        </w:rPr>
        <w:t>i</w:t>
      </w:r>
      <w:r w:rsidR="00D35A94" w:rsidRPr="004C5C64">
        <w:rPr>
          <w:rFonts w:ascii="Arial" w:hAnsi="Arial" w:cs="Arial"/>
          <w:sz w:val="22"/>
          <w:szCs w:val="22"/>
        </w:rPr>
        <w:t>t was rece</w:t>
      </w:r>
      <w:r w:rsidR="00C2793D" w:rsidRPr="004C5C64">
        <w:rPr>
          <w:rFonts w:ascii="Arial" w:hAnsi="Arial" w:cs="Arial"/>
          <w:sz w:val="22"/>
          <w:szCs w:val="22"/>
        </w:rPr>
        <w:t>i</w:t>
      </w:r>
      <w:r w:rsidR="00D35A94" w:rsidRPr="004C5C64">
        <w:rPr>
          <w:rFonts w:ascii="Arial" w:hAnsi="Arial" w:cs="Arial"/>
          <w:sz w:val="22"/>
          <w:szCs w:val="22"/>
        </w:rPr>
        <w:t>ved</w:t>
      </w:r>
      <w:r w:rsidR="00A76179">
        <w:rPr>
          <w:rFonts w:ascii="Arial" w:hAnsi="Arial" w:cs="Arial"/>
          <w:sz w:val="22"/>
          <w:szCs w:val="22"/>
        </w:rPr>
        <w:t>.</w:t>
      </w:r>
      <w:r w:rsidR="00D35A94" w:rsidRPr="004C5C6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02166EE" w14:textId="77777777" w:rsidR="00D35A94" w:rsidRPr="004C5C64" w:rsidRDefault="00D35A94" w:rsidP="00E3095B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02166EF" w14:textId="77777777" w:rsidR="00A76179" w:rsidRPr="00A76179" w:rsidRDefault="007B77A0" w:rsidP="00A76179">
      <w:pPr>
        <w:pStyle w:val="ListParagraph"/>
        <w:numPr>
          <w:ilvl w:val="0"/>
          <w:numId w:val="22"/>
        </w:numPr>
        <w:ind w:right="-170"/>
        <w:jc w:val="both"/>
        <w:rPr>
          <w:rFonts w:ascii="Arial" w:hAnsi="Arial" w:cs="Arial"/>
          <w:sz w:val="22"/>
          <w:szCs w:val="22"/>
        </w:rPr>
      </w:pPr>
      <w:r w:rsidRPr="00A76179">
        <w:rPr>
          <w:rFonts w:ascii="Arial" w:hAnsi="Arial" w:cs="Arial"/>
          <w:sz w:val="22"/>
          <w:szCs w:val="22"/>
        </w:rPr>
        <w:t>A</w:t>
      </w:r>
      <w:r w:rsidR="00AD00D1" w:rsidRPr="00A76179">
        <w:rPr>
          <w:rFonts w:ascii="Arial" w:hAnsi="Arial" w:cs="Arial"/>
          <w:sz w:val="22"/>
          <w:szCs w:val="22"/>
        </w:rPr>
        <w:t xml:space="preserve"> </w:t>
      </w:r>
      <w:r w:rsidR="00D35A94" w:rsidRPr="00A76179">
        <w:rPr>
          <w:rFonts w:ascii="Arial" w:hAnsi="Arial" w:cs="Arial"/>
          <w:sz w:val="22"/>
          <w:szCs w:val="22"/>
        </w:rPr>
        <w:t xml:space="preserve">schematic drawing </w:t>
      </w:r>
      <w:r w:rsidR="00A76179" w:rsidRPr="00A76179">
        <w:rPr>
          <w:rFonts w:ascii="Arial" w:hAnsi="Arial" w:cs="Arial"/>
          <w:sz w:val="22"/>
          <w:szCs w:val="22"/>
        </w:rPr>
        <w:t xml:space="preserve">which demonstrates where on site </w:t>
      </w:r>
      <w:proofErr w:type="spellStart"/>
      <w:r w:rsidR="00A76179" w:rsidRPr="00A76179">
        <w:rPr>
          <w:rFonts w:ascii="Arial" w:hAnsi="Arial" w:cs="Arial"/>
          <w:sz w:val="22"/>
          <w:szCs w:val="22"/>
        </w:rPr>
        <w:t>Marveloo</w:t>
      </w:r>
      <w:proofErr w:type="spellEnd"/>
      <w:r w:rsidR="00A76179" w:rsidRPr="00A76179">
        <w:rPr>
          <w:rFonts w:ascii="Arial" w:hAnsi="Arial" w:cs="Arial"/>
          <w:sz w:val="22"/>
          <w:szCs w:val="22"/>
        </w:rPr>
        <w:t xml:space="preserve"> will be located</w:t>
      </w:r>
      <w:r w:rsidR="00375C30">
        <w:rPr>
          <w:rFonts w:ascii="Arial" w:hAnsi="Arial" w:cs="Arial"/>
          <w:sz w:val="22"/>
          <w:szCs w:val="22"/>
        </w:rPr>
        <w:t>,</w:t>
      </w:r>
      <w:r w:rsidR="00A76179" w:rsidRPr="00A76179">
        <w:rPr>
          <w:rFonts w:ascii="Arial" w:hAnsi="Arial" w:cs="Arial"/>
          <w:sz w:val="22"/>
          <w:szCs w:val="22"/>
        </w:rPr>
        <w:t xml:space="preserve"> must be submitted</w:t>
      </w:r>
    </w:p>
    <w:p w14:paraId="702166F0" w14:textId="77777777" w:rsidR="00D35A94" w:rsidRPr="004C5C64" w:rsidRDefault="00A76179" w:rsidP="00375C3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6A6E7F" w:rsidRPr="004C5C64">
        <w:rPr>
          <w:rFonts w:ascii="Arial" w:hAnsi="Arial" w:cs="Arial"/>
          <w:sz w:val="22"/>
          <w:szCs w:val="22"/>
        </w:rPr>
        <w:t xml:space="preserve">with </w:t>
      </w:r>
      <w:r w:rsidR="00D35A94" w:rsidRPr="004C5C64">
        <w:rPr>
          <w:rFonts w:ascii="Arial" w:hAnsi="Arial" w:cs="Arial"/>
          <w:sz w:val="22"/>
          <w:szCs w:val="22"/>
        </w:rPr>
        <w:t xml:space="preserve">the </w:t>
      </w:r>
      <w:proofErr w:type="spellStart"/>
      <w:r w:rsidR="00976910">
        <w:rPr>
          <w:rFonts w:ascii="Arial" w:hAnsi="Arial" w:cs="Arial"/>
          <w:sz w:val="22"/>
          <w:szCs w:val="22"/>
        </w:rPr>
        <w:t>Marveloo</w:t>
      </w:r>
      <w:proofErr w:type="spellEnd"/>
      <w:r w:rsidR="00976910">
        <w:rPr>
          <w:rFonts w:ascii="Arial" w:hAnsi="Arial" w:cs="Arial"/>
          <w:sz w:val="22"/>
          <w:szCs w:val="22"/>
        </w:rPr>
        <w:t xml:space="preserve"> Hire </w:t>
      </w:r>
      <w:r w:rsidR="00E3095B" w:rsidRPr="004C5C64">
        <w:rPr>
          <w:rFonts w:ascii="Arial" w:hAnsi="Arial" w:cs="Arial"/>
          <w:sz w:val="22"/>
          <w:szCs w:val="22"/>
        </w:rPr>
        <w:t>B</w:t>
      </w:r>
      <w:r w:rsidR="006A6E7F" w:rsidRPr="004C5C64">
        <w:rPr>
          <w:rFonts w:ascii="Arial" w:hAnsi="Arial" w:cs="Arial"/>
          <w:sz w:val="22"/>
          <w:szCs w:val="22"/>
        </w:rPr>
        <w:t xml:space="preserve">ooking </w:t>
      </w:r>
      <w:r w:rsidR="00E3095B" w:rsidRPr="004C5C64">
        <w:rPr>
          <w:rFonts w:ascii="Arial" w:hAnsi="Arial" w:cs="Arial"/>
          <w:sz w:val="22"/>
          <w:szCs w:val="22"/>
        </w:rPr>
        <w:t>F</w:t>
      </w:r>
      <w:r w:rsidR="00D35A94" w:rsidRPr="004C5C64">
        <w:rPr>
          <w:rFonts w:ascii="Arial" w:hAnsi="Arial" w:cs="Arial"/>
          <w:sz w:val="22"/>
          <w:szCs w:val="22"/>
        </w:rPr>
        <w:t>orm</w:t>
      </w:r>
      <w:r w:rsidR="00375C30">
        <w:rPr>
          <w:rFonts w:ascii="Arial" w:hAnsi="Arial" w:cs="Arial"/>
          <w:sz w:val="22"/>
          <w:szCs w:val="22"/>
        </w:rPr>
        <w:t>.</w:t>
      </w:r>
      <w:r w:rsidR="00375C30" w:rsidRPr="00375C30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702166F1" w14:textId="77777777" w:rsidR="0048112F" w:rsidRPr="004C5C64" w:rsidRDefault="0048112F" w:rsidP="0048112F">
      <w:pPr>
        <w:rPr>
          <w:rFonts w:ascii="Arial" w:hAnsi="Arial" w:cs="Arial"/>
          <w:sz w:val="22"/>
          <w:szCs w:val="22"/>
        </w:rPr>
      </w:pPr>
    </w:p>
    <w:p w14:paraId="702166F2" w14:textId="77777777" w:rsidR="00822FC9" w:rsidRPr="00B93F12" w:rsidRDefault="00822FC9" w:rsidP="00BB1B3B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C5C64">
        <w:rPr>
          <w:rFonts w:ascii="Arial" w:hAnsi="Arial" w:cs="Arial"/>
          <w:sz w:val="22"/>
          <w:szCs w:val="22"/>
        </w:rPr>
        <w:t>To obtain further information</w:t>
      </w:r>
      <w:r w:rsidR="00885478" w:rsidRPr="004C5C64">
        <w:rPr>
          <w:rFonts w:ascii="Arial" w:hAnsi="Arial" w:cs="Arial"/>
          <w:sz w:val="22"/>
          <w:szCs w:val="22"/>
        </w:rPr>
        <w:t xml:space="preserve"> please refer to </w:t>
      </w:r>
      <w:r w:rsidR="00D57474">
        <w:rPr>
          <w:rFonts w:ascii="Arial" w:hAnsi="Arial" w:cs="Arial"/>
          <w:sz w:val="22"/>
          <w:szCs w:val="22"/>
        </w:rPr>
        <w:t>Moorabool Shire</w:t>
      </w:r>
      <w:r w:rsidR="00885478" w:rsidRPr="004C5C64">
        <w:rPr>
          <w:rFonts w:ascii="Arial" w:hAnsi="Arial" w:cs="Arial"/>
          <w:sz w:val="22"/>
          <w:szCs w:val="22"/>
        </w:rPr>
        <w:t xml:space="preserve"> Council's Website</w:t>
      </w:r>
      <w:r w:rsidR="00C2793D" w:rsidRPr="004C5C64">
        <w:rPr>
          <w:rFonts w:ascii="Arial" w:hAnsi="Arial" w:cs="Arial"/>
          <w:sz w:val="22"/>
          <w:szCs w:val="22"/>
        </w:rPr>
        <w:t xml:space="preserve"> </w:t>
      </w:r>
      <w:hyperlink r:id="rId15" w:history="1">
        <w:proofErr w:type="spellStart"/>
        <w:r w:rsidR="00375C30" w:rsidRPr="00D57474">
          <w:rPr>
            <w:rStyle w:val="Hyperlink"/>
            <w:rFonts w:ascii="Arial" w:hAnsi="Arial" w:cs="Arial"/>
            <w:sz w:val="22"/>
            <w:szCs w:val="22"/>
            <w:highlight w:val="yellow"/>
          </w:rPr>
          <w:t>Marveloo</w:t>
        </w:r>
        <w:proofErr w:type="spellEnd"/>
      </w:hyperlink>
      <w:r w:rsidR="00375C30">
        <w:rPr>
          <w:rFonts w:ascii="Arial" w:hAnsi="Arial" w:cs="Arial"/>
          <w:sz w:val="22"/>
          <w:szCs w:val="22"/>
        </w:rPr>
        <w:t xml:space="preserve"> </w:t>
      </w:r>
      <w:r w:rsidR="00885478" w:rsidRPr="00B93F12">
        <w:rPr>
          <w:rFonts w:ascii="Arial" w:hAnsi="Arial" w:cs="Arial"/>
          <w:color w:val="000000" w:themeColor="text1"/>
          <w:sz w:val="22"/>
          <w:szCs w:val="22"/>
        </w:rPr>
        <w:t xml:space="preserve">or </w:t>
      </w:r>
      <w:r w:rsidR="00A72E6C">
        <w:rPr>
          <w:rFonts w:ascii="Arial" w:hAnsi="Arial" w:cs="Arial"/>
          <w:color w:val="000000" w:themeColor="text1"/>
          <w:sz w:val="22"/>
          <w:szCs w:val="22"/>
        </w:rPr>
        <w:t xml:space="preserve">call </w:t>
      </w:r>
      <w:r w:rsidR="00D57474">
        <w:rPr>
          <w:rFonts w:ascii="Arial" w:hAnsi="Arial" w:cs="Arial"/>
          <w:color w:val="000000" w:themeColor="text1"/>
          <w:sz w:val="22"/>
          <w:szCs w:val="22"/>
        </w:rPr>
        <w:t>5366 7100</w:t>
      </w:r>
      <w:r w:rsidR="00976910" w:rsidRPr="00B93F12">
        <w:rPr>
          <w:rFonts w:ascii="Arial" w:hAnsi="Arial" w:cs="Arial"/>
          <w:color w:val="000000" w:themeColor="text1"/>
          <w:sz w:val="22"/>
          <w:szCs w:val="22"/>
        </w:rPr>
        <w:t>.</w:t>
      </w:r>
      <w:r w:rsidRPr="00B93F1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02166F3" w14:textId="77777777" w:rsidR="00C2793D" w:rsidRPr="00B93F12" w:rsidRDefault="00C2793D" w:rsidP="00BB1B3B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02166F4" w14:textId="77777777" w:rsidR="00D50D93" w:rsidRPr="00B93F12" w:rsidRDefault="00DC59BE" w:rsidP="00DC59BE">
      <w:pPr>
        <w:rPr>
          <w:rFonts w:ascii="Arial" w:hAnsi="Arial" w:cs="Arial"/>
          <w:color w:val="000000" w:themeColor="text1"/>
          <w:sz w:val="24"/>
        </w:rPr>
      </w:pPr>
      <w:r w:rsidRPr="00B93F12">
        <w:rPr>
          <w:rFonts w:ascii="Arial" w:hAnsi="Arial" w:cs="Arial"/>
          <w:b/>
          <w:i/>
          <w:color w:val="000000" w:themeColor="text1"/>
          <w:sz w:val="24"/>
        </w:rPr>
        <w:t>NOTE: THIS FORM MUST BE RETURNED PRIOR TO HIRE</w:t>
      </w:r>
    </w:p>
    <w:p w14:paraId="702166F5" w14:textId="77777777" w:rsidR="007F2556" w:rsidRDefault="007F2556" w:rsidP="001D610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b/>
          <w:sz w:val="22"/>
          <w:szCs w:val="22"/>
        </w:rPr>
      </w:pPr>
    </w:p>
    <w:p w14:paraId="702166F6" w14:textId="77777777" w:rsidR="003A4A17" w:rsidRDefault="003A4A17" w:rsidP="003A4A17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ind w:left="0"/>
        <w:jc w:val="center"/>
        <w:rPr>
          <w:rFonts w:ascii="Arial" w:hAnsi="Arial" w:cs="Arial"/>
        </w:rPr>
      </w:pPr>
    </w:p>
    <w:p w14:paraId="702166F7" w14:textId="77777777" w:rsidR="003A4A17" w:rsidRDefault="003A4A17" w:rsidP="00F14A8C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ind w:left="0"/>
        <w:rPr>
          <w:rFonts w:ascii="Arial" w:hAnsi="Arial" w:cs="Arial"/>
        </w:rPr>
      </w:pPr>
    </w:p>
    <w:p w14:paraId="702166F8" w14:textId="77777777" w:rsidR="003A4A17" w:rsidRPr="00F76D89" w:rsidRDefault="003A4A17" w:rsidP="003A4A17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ind w:left="0"/>
        <w:jc w:val="center"/>
        <w:rPr>
          <w:rFonts w:ascii="Arial" w:hAnsi="Arial" w:cs="Arial"/>
        </w:rPr>
      </w:pPr>
      <w:r w:rsidRPr="00FF004A">
        <w:rPr>
          <w:noProof/>
          <w:lang w:val="en-AU" w:eastAsia="en-AU"/>
        </w:rPr>
        <w:drawing>
          <wp:anchor distT="36576" distB="36576" distL="36576" distR="36576" simplePos="0" relativeHeight="251664384" behindDoc="0" locked="0" layoutInCell="0" allowOverlap="1" wp14:anchorId="7021687A" wp14:editId="7021687B">
            <wp:simplePos x="0" y="0"/>
            <wp:positionH relativeFrom="column">
              <wp:posOffset>-85725</wp:posOffset>
            </wp:positionH>
            <wp:positionV relativeFrom="paragraph">
              <wp:posOffset>-601345</wp:posOffset>
            </wp:positionV>
            <wp:extent cx="734400" cy="446400"/>
            <wp:effectExtent l="0" t="0" r="0" b="0"/>
            <wp:wrapNone/>
            <wp:docPr id="37" name="Picture 37" descr="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4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D89">
        <w:rPr>
          <w:rFonts w:ascii="Arial" w:hAnsi="Arial" w:cs="Arial"/>
        </w:rPr>
        <w:t>MARVELOO-HIRE BOOKING FORM</w:t>
      </w:r>
    </w:p>
    <w:p w14:paraId="702166F9" w14:textId="77777777" w:rsidR="003A4A17" w:rsidRDefault="003A4A17" w:rsidP="003A4A17">
      <w:pPr>
        <w:pStyle w:val="Heading3"/>
        <w:spacing w:after="0"/>
        <w:ind w:left="0"/>
        <w:rPr>
          <w:rFonts w:ascii="Arial" w:hAnsi="Arial" w:cs="Arial"/>
          <w:i/>
          <w:color w:val="FF0000"/>
          <w:sz w:val="22"/>
          <w:szCs w:val="22"/>
        </w:rPr>
      </w:pPr>
    </w:p>
    <w:p w14:paraId="702166FA" w14:textId="77777777" w:rsidR="003A4A17" w:rsidRPr="00B93F12" w:rsidRDefault="003A4A17" w:rsidP="003A4A17">
      <w:pPr>
        <w:pStyle w:val="Heading3"/>
        <w:ind w:left="0"/>
        <w:rPr>
          <w:rFonts w:ascii="Arial" w:hAnsi="Arial" w:cs="Arial"/>
          <w:i/>
          <w:color w:val="000000" w:themeColor="text1"/>
          <w:sz w:val="32"/>
          <w:szCs w:val="22"/>
        </w:rPr>
      </w:pPr>
      <w:r>
        <w:rPr>
          <w:rFonts w:ascii="Arial" w:hAnsi="Arial" w:cs="Arial"/>
          <w:i/>
          <w:color w:val="000000" w:themeColor="text1"/>
          <w:sz w:val="22"/>
          <w:szCs w:val="22"/>
        </w:rPr>
        <w:t xml:space="preserve">CARTAGE CONTRACTOR:   </w:t>
      </w:r>
      <w:r w:rsidRPr="00B93F12">
        <w:rPr>
          <w:rFonts w:ascii="Arial" w:hAnsi="Arial" w:cs="Arial"/>
          <w:i/>
          <w:color w:val="000000" w:themeColor="text1"/>
          <w:sz w:val="32"/>
          <w:szCs w:val="22"/>
        </w:rPr>
        <w:tab/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8926"/>
      </w:tblGrid>
      <w:tr w:rsidR="003A4A17" w:rsidRPr="00F76D89" w14:paraId="702166FC" w14:textId="77777777" w:rsidTr="00030789">
        <w:trPr>
          <w:trHeight w:val="288"/>
        </w:trPr>
        <w:tc>
          <w:tcPr>
            <w:tcW w:w="8926" w:type="dxa"/>
            <w:shd w:val="clear" w:color="auto" w:fill="A6A6A6"/>
            <w:vAlign w:val="center"/>
          </w:tcPr>
          <w:p w14:paraId="702166FB" w14:textId="77777777" w:rsidR="003A4A17" w:rsidRPr="00F76D89" w:rsidRDefault="003A4A17" w:rsidP="00030789">
            <w:pPr>
              <w:pStyle w:val="Heading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6D89">
              <w:rPr>
                <w:rFonts w:ascii="Arial" w:hAnsi="Arial" w:cs="Arial"/>
                <w:sz w:val="24"/>
                <w:szCs w:val="24"/>
              </w:rPr>
              <w:t>CONTACT DETAILS</w:t>
            </w:r>
          </w:p>
        </w:tc>
      </w:tr>
    </w:tbl>
    <w:p w14:paraId="702166FD" w14:textId="77777777" w:rsidR="003A4A17" w:rsidRPr="00F76D89" w:rsidRDefault="003A4A17" w:rsidP="003A4A17">
      <w:pPr>
        <w:rPr>
          <w:rFonts w:ascii="Arial" w:hAnsi="Arial" w:cs="Arial"/>
          <w:sz w:val="20"/>
          <w:szCs w:val="20"/>
        </w:rPr>
      </w:pPr>
    </w:p>
    <w:p w14:paraId="702166FE" w14:textId="77777777" w:rsidR="003A4A17" w:rsidRDefault="003A4A17" w:rsidP="003A4A17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2405"/>
        <w:gridCol w:w="8363"/>
      </w:tblGrid>
      <w:tr w:rsidR="003A4A17" w14:paraId="70216702" w14:textId="77777777" w:rsidTr="003A4A17">
        <w:tc>
          <w:tcPr>
            <w:tcW w:w="2405" w:type="dxa"/>
          </w:tcPr>
          <w:p w14:paraId="702166FF" w14:textId="77777777" w:rsidR="003A4A17" w:rsidRDefault="003A4A17" w:rsidP="00030789">
            <w:pPr>
              <w:rPr>
                <w:rFonts w:ascii="Arial" w:hAnsi="Arial" w:cs="Arial"/>
                <w:sz w:val="22"/>
                <w:szCs w:val="22"/>
              </w:rPr>
            </w:pPr>
            <w:r w:rsidRPr="00F76D89">
              <w:rPr>
                <w:rFonts w:ascii="Arial" w:hAnsi="Arial" w:cs="Arial"/>
                <w:b/>
                <w:sz w:val="22"/>
                <w:szCs w:val="22"/>
              </w:rPr>
              <w:t>Contact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name</w:t>
            </w:r>
          </w:p>
          <w:p w14:paraId="70216700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63" w:type="dxa"/>
          </w:tcPr>
          <w:p w14:paraId="70216701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A4A17" w14:paraId="70216706" w14:textId="77777777" w:rsidTr="003A4A17">
        <w:tc>
          <w:tcPr>
            <w:tcW w:w="2405" w:type="dxa"/>
          </w:tcPr>
          <w:p w14:paraId="70216703" w14:textId="580B5209" w:rsidR="003A4A17" w:rsidRDefault="003A4A17" w:rsidP="00030789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Organisations</w:t>
            </w:r>
            <w:proofErr w:type="spellEnd"/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name</w:t>
            </w:r>
          </w:p>
          <w:p w14:paraId="70216704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63" w:type="dxa"/>
          </w:tcPr>
          <w:p w14:paraId="70216705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A4A17" w14:paraId="7021670A" w14:textId="77777777" w:rsidTr="003A4A17">
        <w:tc>
          <w:tcPr>
            <w:tcW w:w="2405" w:type="dxa"/>
          </w:tcPr>
          <w:p w14:paraId="70216707" w14:textId="77777777" w:rsidR="003A4A17" w:rsidRDefault="003A4A17" w:rsidP="00030789">
            <w:pPr>
              <w:rPr>
                <w:rFonts w:ascii="Arial" w:hAnsi="Arial" w:cs="Arial"/>
                <w:sz w:val="22"/>
                <w:szCs w:val="22"/>
              </w:rPr>
            </w:pPr>
            <w:r w:rsidRPr="00F76D89">
              <w:rPr>
                <w:rFonts w:ascii="Arial" w:hAnsi="Arial" w:cs="Arial"/>
                <w:b/>
                <w:sz w:val="22"/>
                <w:szCs w:val="22"/>
              </w:rPr>
              <w:t>Position:</w:t>
            </w:r>
            <w:r w:rsidRPr="00F76D8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0216708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63" w:type="dxa"/>
          </w:tcPr>
          <w:p w14:paraId="70216709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A4A17" w14:paraId="70216710" w14:textId="77777777" w:rsidTr="003A4A17">
        <w:tc>
          <w:tcPr>
            <w:tcW w:w="2405" w:type="dxa"/>
          </w:tcPr>
          <w:p w14:paraId="7021670B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76D89">
              <w:rPr>
                <w:rFonts w:ascii="Arial" w:hAnsi="Arial" w:cs="Arial"/>
                <w:b/>
                <w:sz w:val="22"/>
                <w:szCs w:val="22"/>
              </w:rPr>
              <w:t>Phone Number: B/H</w:t>
            </w:r>
          </w:p>
          <w:p w14:paraId="7021670C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021670D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Mobile </w:t>
            </w:r>
          </w:p>
          <w:p w14:paraId="7021670E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63" w:type="dxa"/>
          </w:tcPr>
          <w:p w14:paraId="7021670F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A4A17" w14:paraId="70216714" w14:textId="77777777" w:rsidTr="003A4A17">
        <w:tc>
          <w:tcPr>
            <w:tcW w:w="2405" w:type="dxa"/>
          </w:tcPr>
          <w:p w14:paraId="70216711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76D89">
              <w:rPr>
                <w:rFonts w:ascii="Arial" w:hAnsi="Arial" w:cs="Arial"/>
                <w:b/>
                <w:sz w:val="22"/>
                <w:szCs w:val="22"/>
              </w:rPr>
              <w:t>Email</w:t>
            </w:r>
          </w:p>
          <w:p w14:paraId="70216712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63" w:type="dxa"/>
          </w:tcPr>
          <w:p w14:paraId="70216713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A4A17" w14:paraId="70216718" w14:textId="77777777" w:rsidTr="003A4A17">
        <w:tc>
          <w:tcPr>
            <w:tcW w:w="2405" w:type="dxa"/>
          </w:tcPr>
          <w:p w14:paraId="70216715" w14:textId="77777777" w:rsidR="003A4A17" w:rsidRPr="00F76D89" w:rsidRDefault="003A4A17" w:rsidP="00030789">
            <w:pPr>
              <w:rPr>
                <w:rFonts w:ascii="Arial" w:hAnsi="Arial" w:cs="Arial"/>
                <w:sz w:val="22"/>
                <w:szCs w:val="22"/>
              </w:rPr>
            </w:pPr>
            <w:r w:rsidRPr="00F76D89">
              <w:rPr>
                <w:rFonts w:ascii="Arial" w:hAnsi="Arial" w:cs="Arial"/>
                <w:b/>
                <w:sz w:val="22"/>
                <w:szCs w:val="22"/>
              </w:rPr>
              <w:t>Postal Address:</w:t>
            </w:r>
            <w:r w:rsidRPr="00F76D8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0216716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63" w:type="dxa"/>
          </w:tcPr>
          <w:p w14:paraId="70216717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A4A17" w14:paraId="7021671C" w14:textId="77777777" w:rsidTr="003A4A17">
        <w:tc>
          <w:tcPr>
            <w:tcW w:w="2405" w:type="dxa"/>
          </w:tcPr>
          <w:p w14:paraId="70216719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Postcode </w:t>
            </w:r>
          </w:p>
        </w:tc>
        <w:tc>
          <w:tcPr>
            <w:tcW w:w="8363" w:type="dxa"/>
          </w:tcPr>
          <w:p w14:paraId="7021671A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021671B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021671D" w14:textId="77777777" w:rsidR="003A4A17" w:rsidRPr="00F76D89" w:rsidRDefault="003A4A17" w:rsidP="003A4A17">
      <w:pPr>
        <w:rPr>
          <w:rFonts w:ascii="Arial" w:hAnsi="Arial" w:cs="Arial"/>
          <w:sz w:val="22"/>
          <w:szCs w:val="22"/>
        </w:rPr>
      </w:pPr>
    </w:p>
    <w:p w14:paraId="7021671E" w14:textId="77777777" w:rsidR="003A4A17" w:rsidRDefault="003A4A17" w:rsidP="003A4A17">
      <w:pPr>
        <w:rPr>
          <w:rFonts w:ascii="Arial" w:hAnsi="Arial" w:cs="Arial"/>
          <w:sz w:val="10"/>
          <w:szCs w:val="10"/>
        </w:rPr>
      </w:pPr>
    </w:p>
    <w:p w14:paraId="7021671F" w14:textId="77777777" w:rsidR="003A4A17" w:rsidRPr="00F76D89" w:rsidRDefault="003A4A17" w:rsidP="003A4A17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rPr>
          <w:rFonts w:ascii="Arial" w:hAnsi="Arial" w:cs="Arial"/>
          <w:sz w:val="24"/>
          <w:szCs w:val="24"/>
        </w:rPr>
      </w:pPr>
      <w:r w:rsidRPr="00F76D89">
        <w:rPr>
          <w:rFonts w:ascii="Arial" w:hAnsi="Arial" w:cs="Arial"/>
          <w:sz w:val="24"/>
          <w:szCs w:val="24"/>
        </w:rPr>
        <w:t>HIRE DETAILS</w:t>
      </w:r>
    </w:p>
    <w:p w14:paraId="70216720" w14:textId="77777777" w:rsidR="003A4A17" w:rsidRDefault="003A4A17" w:rsidP="003A4A17">
      <w:pPr>
        <w:rPr>
          <w:rFonts w:ascii="Arial" w:hAnsi="Arial" w:cs="Arial"/>
          <w:sz w:val="24"/>
        </w:rPr>
      </w:pP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2405"/>
        <w:gridCol w:w="8363"/>
      </w:tblGrid>
      <w:tr w:rsidR="003A4A17" w14:paraId="70216724" w14:textId="77777777" w:rsidTr="003A4A17">
        <w:tc>
          <w:tcPr>
            <w:tcW w:w="2405" w:type="dxa"/>
          </w:tcPr>
          <w:p w14:paraId="70216721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  <w:r w:rsidRPr="007D6A98">
              <w:rPr>
                <w:rFonts w:ascii="Arial" w:hAnsi="Arial" w:cs="Arial"/>
                <w:b/>
                <w:sz w:val="22"/>
                <w:szCs w:val="22"/>
              </w:rPr>
              <w:t>Day of Hire Contact Person:</w:t>
            </w:r>
          </w:p>
        </w:tc>
        <w:tc>
          <w:tcPr>
            <w:tcW w:w="8363" w:type="dxa"/>
          </w:tcPr>
          <w:p w14:paraId="70216722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  <w:p w14:paraId="70216723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</w:tc>
      </w:tr>
      <w:tr w:rsidR="003A4A17" w14:paraId="70216728" w14:textId="77777777" w:rsidTr="003A4A17">
        <w:tc>
          <w:tcPr>
            <w:tcW w:w="2405" w:type="dxa"/>
          </w:tcPr>
          <w:p w14:paraId="70216725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  <w:r w:rsidRPr="007D6A98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8363" w:type="dxa"/>
          </w:tcPr>
          <w:p w14:paraId="70216726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  <w:p w14:paraId="70216727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</w:tc>
      </w:tr>
      <w:tr w:rsidR="003A4A17" w14:paraId="7021672C" w14:textId="77777777" w:rsidTr="003A4A17">
        <w:tc>
          <w:tcPr>
            <w:tcW w:w="2405" w:type="dxa"/>
          </w:tcPr>
          <w:p w14:paraId="70216729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  <w:r w:rsidRPr="007D6A98">
              <w:rPr>
                <w:rFonts w:ascii="Arial" w:hAnsi="Arial" w:cs="Arial"/>
                <w:b/>
                <w:sz w:val="22"/>
                <w:szCs w:val="22"/>
              </w:rPr>
              <w:t>Phone No</w:t>
            </w:r>
          </w:p>
        </w:tc>
        <w:tc>
          <w:tcPr>
            <w:tcW w:w="8363" w:type="dxa"/>
          </w:tcPr>
          <w:p w14:paraId="7021672A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  <w:p w14:paraId="7021672B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</w:tc>
      </w:tr>
      <w:tr w:rsidR="003A4A17" w14:paraId="70216732" w14:textId="77777777" w:rsidTr="003A4A17">
        <w:tc>
          <w:tcPr>
            <w:tcW w:w="2405" w:type="dxa"/>
          </w:tcPr>
          <w:p w14:paraId="7021672D" w14:textId="77777777" w:rsidR="003A4A17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76D89">
              <w:rPr>
                <w:rFonts w:ascii="Arial" w:hAnsi="Arial" w:cs="Arial"/>
                <w:b/>
                <w:sz w:val="22"/>
                <w:szCs w:val="22"/>
              </w:rPr>
              <w:t xml:space="preserve">Purpose of Hire: </w:t>
            </w:r>
          </w:p>
          <w:p w14:paraId="7021672E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63" w:type="dxa"/>
          </w:tcPr>
          <w:p w14:paraId="7021672F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  <w:p w14:paraId="70216730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  <w:p w14:paraId="70216731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</w:tc>
      </w:tr>
      <w:tr w:rsidR="003A4A17" w14:paraId="70216736" w14:textId="77777777" w:rsidTr="003A4A17">
        <w:tc>
          <w:tcPr>
            <w:tcW w:w="2405" w:type="dxa"/>
          </w:tcPr>
          <w:p w14:paraId="70216733" w14:textId="77777777" w:rsidR="003A4A17" w:rsidRPr="007D6A98" w:rsidRDefault="003A4A17" w:rsidP="00030789">
            <w:pPr>
              <w:rPr>
                <w:rFonts w:ascii="Arial" w:hAnsi="Arial" w:cs="Arial"/>
                <w:sz w:val="22"/>
                <w:szCs w:val="22"/>
              </w:rPr>
            </w:pPr>
            <w:r w:rsidRPr="007D6A98">
              <w:rPr>
                <w:rFonts w:ascii="Arial" w:hAnsi="Arial" w:cs="Arial"/>
                <w:b/>
                <w:sz w:val="22"/>
                <w:szCs w:val="22"/>
              </w:rPr>
              <w:t>Day of Hire-Name of Location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and Address</w:t>
            </w:r>
          </w:p>
          <w:p w14:paraId="70216734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63" w:type="dxa"/>
          </w:tcPr>
          <w:p w14:paraId="70216735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</w:tc>
      </w:tr>
      <w:tr w:rsidR="003A4A17" w14:paraId="70216739" w14:textId="77777777" w:rsidTr="003A4A17">
        <w:tc>
          <w:tcPr>
            <w:tcW w:w="2405" w:type="dxa"/>
          </w:tcPr>
          <w:p w14:paraId="70216737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  <w:r w:rsidRPr="007D6A98">
              <w:rPr>
                <w:rFonts w:ascii="Arial" w:hAnsi="Arial" w:cs="Arial"/>
                <w:b/>
                <w:sz w:val="22"/>
                <w:szCs w:val="22"/>
              </w:rPr>
              <w:t xml:space="preserve">Date/s of Hire: From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and To </w:t>
            </w:r>
            <w:r w:rsidRPr="007D6A9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363" w:type="dxa"/>
          </w:tcPr>
          <w:p w14:paraId="70216738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</w:tc>
      </w:tr>
      <w:tr w:rsidR="003A4A17" w14:paraId="7021673D" w14:textId="77777777" w:rsidTr="003A4A17">
        <w:tc>
          <w:tcPr>
            <w:tcW w:w="2405" w:type="dxa"/>
          </w:tcPr>
          <w:p w14:paraId="7021673A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  <w:r w:rsidRPr="007D6A98">
              <w:rPr>
                <w:rFonts w:ascii="Arial" w:hAnsi="Arial" w:cs="Arial"/>
                <w:b/>
                <w:sz w:val="22"/>
                <w:szCs w:val="22"/>
              </w:rPr>
              <w:t>Date of Hire Setup</w:t>
            </w:r>
          </w:p>
        </w:tc>
        <w:tc>
          <w:tcPr>
            <w:tcW w:w="8363" w:type="dxa"/>
          </w:tcPr>
          <w:p w14:paraId="7021673B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  <w:p w14:paraId="7021673C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</w:tc>
      </w:tr>
      <w:tr w:rsidR="003A4A17" w14:paraId="70216741" w14:textId="77777777" w:rsidTr="003A4A17">
        <w:tc>
          <w:tcPr>
            <w:tcW w:w="2405" w:type="dxa"/>
          </w:tcPr>
          <w:p w14:paraId="7021673E" w14:textId="77777777" w:rsidR="003A4A17" w:rsidRPr="007D6A98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A98">
              <w:rPr>
                <w:rFonts w:ascii="Arial" w:hAnsi="Arial" w:cs="Arial"/>
                <w:b/>
                <w:sz w:val="22"/>
                <w:szCs w:val="22"/>
              </w:rPr>
              <w:t>Time of Hire Setup</w:t>
            </w:r>
          </w:p>
        </w:tc>
        <w:tc>
          <w:tcPr>
            <w:tcW w:w="8363" w:type="dxa"/>
          </w:tcPr>
          <w:p w14:paraId="7021673F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  <w:p w14:paraId="70216740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</w:tc>
      </w:tr>
      <w:tr w:rsidR="003A4A17" w14:paraId="70216745" w14:textId="77777777" w:rsidTr="003A4A17">
        <w:tc>
          <w:tcPr>
            <w:tcW w:w="2405" w:type="dxa"/>
          </w:tcPr>
          <w:p w14:paraId="70216742" w14:textId="45570D25" w:rsidR="003A4A17" w:rsidRPr="007D6A98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A98">
              <w:rPr>
                <w:rFonts w:ascii="Arial" w:hAnsi="Arial" w:cs="Arial"/>
                <w:b/>
                <w:sz w:val="22"/>
                <w:szCs w:val="22"/>
              </w:rPr>
              <w:t xml:space="preserve">Date of Hire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Pick </w:t>
            </w:r>
            <w:r w:rsidRPr="007D6A98">
              <w:rPr>
                <w:rFonts w:ascii="Arial" w:hAnsi="Arial" w:cs="Arial"/>
                <w:b/>
                <w:sz w:val="22"/>
                <w:szCs w:val="22"/>
              </w:rPr>
              <w:t xml:space="preserve">up  </w:t>
            </w:r>
          </w:p>
        </w:tc>
        <w:tc>
          <w:tcPr>
            <w:tcW w:w="8363" w:type="dxa"/>
          </w:tcPr>
          <w:p w14:paraId="70216743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  <w:p w14:paraId="70216744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</w:tc>
      </w:tr>
      <w:tr w:rsidR="003A4A17" w14:paraId="70216749" w14:textId="77777777" w:rsidTr="003A4A17">
        <w:tc>
          <w:tcPr>
            <w:tcW w:w="2405" w:type="dxa"/>
          </w:tcPr>
          <w:p w14:paraId="70216746" w14:textId="77777777" w:rsidR="003A4A17" w:rsidRPr="007D6A98" w:rsidRDefault="003A4A17" w:rsidP="0003078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D6A98">
              <w:rPr>
                <w:rFonts w:ascii="Arial" w:hAnsi="Arial" w:cs="Arial"/>
                <w:b/>
                <w:sz w:val="22"/>
                <w:szCs w:val="22"/>
              </w:rPr>
              <w:t xml:space="preserve">Time of Hire </w:t>
            </w:r>
            <w:r>
              <w:rPr>
                <w:rFonts w:ascii="Arial" w:hAnsi="Arial" w:cs="Arial"/>
                <w:b/>
                <w:sz w:val="22"/>
                <w:szCs w:val="22"/>
              </w:rPr>
              <w:t>Pick</w:t>
            </w:r>
            <w:r w:rsidRPr="007D6A98">
              <w:rPr>
                <w:rFonts w:ascii="Arial" w:hAnsi="Arial" w:cs="Arial"/>
                <w:b/>
                <w:sz w:val="22"/>
                <w:szCs w:val="22"/>
              </w:rPr>
              <w:t>up</w:t>
            </w:r>
          </w:p>
        </w:tc>
        <w:tc>
          <w:tcPr>
            <w:tcW w:w="8363" w:type="dxa"/>
          </w:tcPr>
          <w:p w14:paraId="70216747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  <w:p w14:paraId="70216748" w14:textId="77777777" w:rsidR="003A4A17" w:rsidRDefault="003A4A17" w:rsidP="00030789">
            <w:pPr>
              <w:rPr>
                <w:rFonts w:ascii="Arial" w:hAnsi="Arial" w:cs="Arial"/>
                <w:sz w:val="24"/>
              </w:rPr>
            </w:pPr>
          </w:p>
        </w:tc>
      </w:tr>
    </w:tbl>
    <w:p w14:paraId="7021674A" w14:textId="77777777" w:rsidR="003A4A17" w:rsidRDefault="003A4A17" w:rsidP="003A4A17">
      <w:pPr>
        <w:rPr>
          <w:rFonts w:ascii="Arial" w:hAnsi="Arial" w:cs="Arial"/>
          <w:sz w:val="24"/>
        </w:rPr>
      </w:pPr>
    </w:p>
    <w:p w14:paraId="7021674B" w14:textId="77777777" w:rsidR="003A4A17" w:rsidRDefault="003A4A17" w:rsidP="003A4A17">
      <w:pPr>
        <w:rPr>
          <w:rFonts w:ascii="Arial" w:hAnsi="Arial" w:cs="Arial"/>
          <w:sz w:val="24"/>
        </w:rPr>
      </w:pPr>
    </w:p>
    <w:p w14:paraId="7021674C" w14:textId="77777777" w:rsidR="003A4A17" w:rsidRDefault="003A4A17" w:rsidP="003A4A17">
      <w:pPr>
        <w:rPr>
          <w:rFonts w:ascii="Arial" w:hAnsi="Arial" w:cs="Arial"/>
          <w:b/>
          <w:sz w:val="22"/>
          <w:szCs w:val="22"/>
        </w:rPr>
      </w:pPr>
    </w:p>
    <w:p w14:paraId="7021674D" w14:textId="77777777" w:rsidR="003A4A17" w:rsidRPr="00F76D89" w:rsidRDefault="003A4A17" w:rsidP="003A4A17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F76D89">
        <w:rPr>
          <w:rFonts w:ascii="Arial" w:hAnsi="Arial" w:cs="Arial"/>
        </w:rPr>
        <w:t>MARVELOO-HIRE BOOKING FORM</w:t>
      </w:r>
      <w:r>
        <w:rPr>
          <w:rFonts w:ascii="Arial" w:hAnsi="Arial" w:cs="Arial"/>
        </w:rPr>
        <w:t xml:space="preserve"> (Continued)</w:t>
      </w:r>
    </w:p>
    <w:p w14:paraId="7021674E" w14:textId="77777777" w:rsidR="003A4A17" w:rsidRDefault="003A4A17" w:rsidP="003A4A17">
      <w:pPr>
        <w:rPr>
          <w:rFonts w:ascii="Arial" w:hAnsi="Arial" w:cs="Arial"/>
          <w:b/>
          <w:sz w:val="22"/>
          <w:szCs w:val="22"/>
        </w:rPr>
      </w:pPr>
    </w:p>
    <w:p w14:paraId="7021674F" w14:textId="77777777" w:rsidR="003A4A17" w:rsidRDefault="003A4A17" w:rsidP="003A4A17">
      <w:pPr>
        <w:rPr>
          <w:rFonts w:ascii="Arial" w:hAnsi="Arial" w:cs="Arial"/>
          <w:sz w:val="22"/>
          <w:szCs w:val="22"/>
        </w:rPr>
      </w:pPr>
    </w:p>
    <w:p w14:paraId="70216750" w14:textId="77777777" w:rsidR="003A4A17" w:rsidRPr="00886857" w:rsidRDefault="003A4A17" w:rsidP="003A4A17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rPr>
          <w:rFonts w:ascii="Arial" w:hAnsi="Arial" w:cs="Arial"/>
          <w:sz w:val="24"/>
          <w:szCs w:val="24"/>
        </w:rPr>
      </w:pPr>
      <w:r w:rsidRPr="00886857">
        <w:rPr>
          <w:rFonts w:ascii="Arial" w:hAnsi="Arial" w:cs="Arial"/>
          <w:sz w:val="24"/>
          <w:szCs w:val="24"/>
        </w:rPr>
        <w:t>PAYMENT DETAILS</w:t>
      </w:r>
      <w:r w:rsidR="00F14A8C">
        <w:rPr>
          <w:rFonts w:ascii="Arial" w:hAnsi="Arial" w:cs="Arial"/>
          <w:sz w:val="24"/>
          <w:szCs w:val="24"/>
        </w:rPr>
        <w:t xml:space="preserve"> FOR COMMERCIAL BUSINESS </w:t>
      </w:r>
    </w:p>
    <w:p w14:paraId="70216751" w14:textId="77777777" w:rsidR="003A4A17" w:rsidRPr="00F76D89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b/>
          <w:bCs/>
          <w:sz w:val="20"/>
          <w:szCs w:val="20"/>
        </w:rPr>
      </w:pPr>
    </w:p>
    <w:p w14:paraId="70216752" w14:textId="54672DE2" w:rsidR="003A4A17" w:rsidRPr="00920F4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20F42">
        <w:rPr>
          <w:rFonts w:ascii="Arial" w:hAnsi="Arial" w:cs="Arial"/>
          <w:bCs/>
          <w:color w:val="000000" w:themeColor="text1"/>
          <w:sz w:val="22"/>
          <w:szCs w:val="22"/>
        </w:rPr>
        <w:t>Hire Fee</w:t>
      </w:r>
      <w:r w:rsidR="00F14A8C">
        <w:rPr>
          <w:rFonts w:ascii="Arial" w:hAnsi="Arial" w:cs="Arial"/>
          <w:bCs/>
          <w:color w:val="000000" w:themeColor="text1"/>
          <w:sz w:val="22"/>
          <w:szCs w:val="22"/>
        </w:rPr>
        <w:t xml:space="preserve"> for commercial business:</w:t>
      </w:r>
      <w:r w:rsidR="00F14A8C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F14A8C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F14A8C">
        <w:rPr>
          <w:rFonts w:ascii="Arial" w:hAnsi="Arial" w:cs="Arial"/>
          <w:b/>
          <w:bCs/>
          <w:color w:val="000000" w:themeColor="text1"/>
          <w:sz w:val="22"/>
          <w:szCs w:val="22"/>
        </w:rPr>
        <w:tab/>
        <w:t xml:space="preserve">                       </w:t>
      </w:r>
      <w:r w:rsidRPr="00920F42">
        <w:rPr>
          <w:rFonts w:ascii="Arial" w:hAnsi="Arial" w:cs="Arial"/>
          <w:bCs/>
          <w:sz w:val="22"/>
          <w:szCs w:val="22"/>
        </w:rPr>
        <w:t>$</w:t>
      </w:r>
      <w:r w:rsidR="00DC5522">
        <w:rPr>
          <w:rFonts w:ascii="Arial" w:hAnsi="Arial" w:cs="Arial"/>
          <w:bCs/>
          <w:sz w:val="22"/>
          <w:szCs w:val="22"/>
        </w:rPr>
        <w:t>TBA</w:t>
      </w:r>
    </w:p>
    <w:p w14:paraId="70216753" w14:textId="728D1EB6" w:rsidR="003A4A17" w:rsidRPr="00920F4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20F42">
        <w:rPr>
          <w:rFonts w:ascii="Arial" w:hAnsi="Arial" w:cs="Arial"/>
          <w:bCs/>
          <w:color w:val="000000" w:themeColor="text1"/>
          <w:sz w:val="22"/>
          <w:szCs w:val="22"/>
        </w:rPr>
        <w:t>GST:</w:t>
      </w:r>
      <w:r w:rsidRPr="00920F42">
        <w:rPr>
          <w:rFonts w:ascii="Arial" w:hAnsi="Arial" w:cs="Arial"/>
          <w:bCs/>
          <w:color w:val="000000" w:themeColor="text1"/>
          <w:sz w:val="22"/>
          <w:szCs w:val="22"/>
        </w:rPr>
        <w:tab/>
      </w:r>
      <w:r w:rsidRPr="00920F4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920F4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920F4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920F4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920F4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920F4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920F42">
        <w:rPr>
          <w:rFonts w:ascii="Arial" w:hAnsi="Arial" w:cs="Arial"/>
          <w:b/>
          <w:bCs/>
          <w:sz w:val="22"/>
          <w:szCs w:val="22"/>
        </w:rPr>
        <w:tab/>
      </w:r>
      <w:r w:rsidR="005D2B60">
        <w:rPr>
          <w:rFonts w:ascii="Arial" w:hAnsi="Arial" w:cs="Arial"/>
          <w:bCs/>
          <w:sz w:val="22"/>
          <w:szCs w:val="22"/>
        </w:rPr>
        <w:t>$</w:t>
      </w:r>
      <w:r w:rsidR="00DC5522">
        <w:rPr>
          <w:rFonts w:ascii="Arial" w:hAnsi="Arial" w:cs="Arial"/>
          <w:bCs/>
          <w:sz w:val="22"/>
          <w:szCs w:val="22"/>
        </w:rPr>
        <w:t>TBA</w:t>
      </w:r>
    </w:p>
    <w:p w14:paraId="70216754" w14:textId="0413BA1A" w:rsidR="003A4A17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20F42">
        <w:rPr>
          <w:rFonts w:ascii="Arial" w:hAnsi="Arial" w:cs="Arial"/>
          <w:b/>
          <w:bCs/>
          <w:color w:val="000000" w:themeColor="text1"/>
          <w:sz w:val="22"/>
          <w:szCs w:val="22"/>
        </w:rPr>
        <w:t>Total Standard Hire Fee:</w:t>
      </w:r>
      <w:r w:rsidRPr="00920F4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920F4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920F4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920F4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920F4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920F42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="005D2B60">
        <w:rPr>
          <w:rFonts w:ascii="Arial" w:hAnsi="Arial" w:cs="Arial"/>
          <w:b/>
          <w:bCs/>
          <w:sz w:val="22"/>
          <w:szCs w:val="22"/>
        </w:rPr>
        <w:t>$</w:t>
      </w:r>
      <w:r w:rsidR="00DC5522">
        <w:rPr>
          <w:rFonts w:ascii="Arial" w:hAnsi="Arial" w:cs="Arial"/>
          <w:b/>
          <w:bCs/>
          <w:sz w:val="22"/>
          <w:szCs w:val="22"/>
        </w:rPr>
        <w:t>TBA</w:t>
      </w:r>
    </w:p>
    <w:p w14:paraId="70216755" w14:textId="77777777" w:rsidR="003A4A17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0216756" w14:textId="77777777" w:rsidR="003A4A17" w:rsidRPr="000D49CB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B93F12">
        <w:rPr>
          <w:rFonts w:ascii="Arial" w:hAnsi="Arial" w:cs="Arial"/>
          <w:b/>
          <w:bCs/>
          <w:color w:val="000000" w:themeColor="text1"/>
          <w:sz w:val="22"/>
          <w:szCs w:val="22"/>
        </w:rPr>
        <w:t>Weekend Delivery / Pick Up (Extra Cartage Fee)</w:t>
      </w:r>
      <w:r w:rsidRPr="007F4643">
        <w:rPr>
          <w:rFonts w:ascii="Arial" w:hAnsi="Arial" w:cs="Arial"/>
          <w:b/>
          <w:bCs/>
          <w:color w:val="FF0000"/>
          <w:sz w:val="22"/>
          <w:szCs w:val="22"/>
        </w:rPr>
        <w:tab/>
      </w:r>
      <w:r w:rsidRPr="007F4643">
        <w:rPr>
          <w:rFonts w:ascii="Arial" w:hAnsi="Arial" w:cs="Arial"/>
          <w:b/>
          <w:bCs/>
          <w:color w:val="FF0000"/>
          <w:sz w:val="22"/>
          <w:szCs w:val="22"/>
        </w:rPr>
        <w:tab/>
      </w:r>
      <w:r w:rsidRPr="007F4643">
        <w:rPr>
          <w:rFonts w:ascii="Arial" w:hAnsi="Arial" w:cs="Arial"/>
          <w:b/>
          <w:bCs/>
          <w:color w:val="FF0000"/>
          <w:sz w:val="22"/>
          <w:szCs w:val="22"/>
        </w:rPr>
        <w:tab/>
      </w:r>
      <w:r w:rsidRPr="007F4643">
        <w:rPr>
          <w:rFonts w:ascii="Arial" w:hAnsi="Arial" w:cs="Arial"/>
          <w:b/>
          <w:bCs/>
          <w:color w:val="FF0000"/>
          <w:sz w:val="22"/>
          <w:szCs w:val="22"/>
        </w:rPr>
        <w:tab/>
      </w:r>
      <w:r w:rsidRPr="000D49CB">
        <w:rPr>
          <w:rFonts w:ascii="Arial" w:hAnsi="Arial" w:cs="Arial"/>
          <w:b/>
          <w:bCs/>
          <w:color w:val="000000" w:themeColor="text1"/>
          <w:sz w:val="22"/>
          <w:szCs w:val="22"/>
        </w:rPr>
        <w:t>TBA</w:t>
      </w:r>
    </w:p>
    <w:p w14:paraId="70216757" w14:textId="77777777" w:rsidR="003A4A17" w:rsidRPr="007F4643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b/>
          <w:bCs/>
          <w:color w:val="FF0000"/>
          <w:sz w:val="22"/>
          <w:szCs w:val="22"/>
        </w:rPr>
      </w:pPr>
      <w:r w:rsidRPr="000D49CB">
        <w:rPr>
          <w:rFonts w:ascii="Arial" w:hAnsi="Arial" w:cs="Arial"/>
          <w:b/>
          <w:bCs/>
          <w:color w:val="000000" w:themeColor="text1"/>
          <w:sz w:val="22"/>
          <w:szCs w:val="22"/>
        </w:rPr>
        <w:t>Over 50km Delivery / Pick Up (Extra Cartage Fee as quoted)</w:t>
      </w:r>
      <w:r w:rsidRPr="000D49CB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0D49CB"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0D49CB">
        <w:rPr>
          <w:rFonts w:ascii="Arial" w:hAnsi="Arial" w:cs="Arial"/>
          <w:b/>
          <w:bCs/>
          <w:color w:val="000000" w:themeColor="text1"/>
          <w:sz w:val="22"/>
          <w:szCs w:val="22"/>
        </w:rPr>
        <w:tab/>
        <w:t>TBA</w:t>
      </w:r>
    </w:p>
    <w:p w14:paraId="70216758" w14:textId="77777777" w:rsidR="003A4A17" w:rsidRDefault="003A4A17" w:rsidP="003A4A1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93F12">
        <w:rPr>
          <w:rFonts w:ascii="Arial" w:hAnsi="Arial" w:cs="Arial"/>
          <w:color w:val="000000" w:themeColor="text1"/>
          <w:sz w:val="22"/>
          <w:szCs w:val="22"/>
        </w:rPr>
        <w:tab/>
      </w:r>
    </w:p>
    <w:p w14:paraId="70216759" w14:textId="77777777" w:rsidR="003A4A17" w:rsidRPr="00B93F12" w:rsidRDefault="003A4A17" w:rsidP="003A4A1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B93F12">
        <w:rPr>
          <w:rFonts w:ascii="Arial" w:hAnsi="Arial" w:cs="Arial"/>
          <w:color w:val="000000" w:themeColor="text1"/>
          <w:sz w:val="22"/>
          <w:szCs w:val="22"/>
        </w:rPr>
        <w:t xml:space="preserve">Up to a maximum of 5 days hire. Longer periods of hire may be negotiated, however will be dependent upon availability of </w:t>
      </w:r>
      <w:proofErr w:type="spellStart"/>
      <w:r w:rsidRPr="00B93F12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Pr="00B93F12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021675A" w14:textId="77777777" w:rsidR="003A4A17" w:rsidRPr="00B93F12" w:rsidRDefault="003A4A17" w:rsidP="003A4A17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021675B" w14:textId="77777777" w:rsidR="003A4A17" w:rsidRPr="00B93F1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color w:val="000000" w:themeColor="text1"/>
          <w:sz w:val="22"/>
          <w:szCs w:val="22"/>
        </w:rPr>
      </w:pPr>
      <w:r w:rsidRPr="00B93F12">
        <w:rPr>
          <w:rFonts w:ascii="Arial" w:hAnsi="Arial" w:cs="Arial"/>
          <w:color w:val="000000" w:themeColor="text1"/>
          <w:sz w:val="22"/>
          <w:szCs w:val="22"/>
        </w:rPr>
        <w:t>All hire fees are payable on receipt of a booking confirmation letter and invoice.</w:t>
      </w:r>
    </w:p>
    <w:p w14:paraId="7021675C" w14:textId="77777777" w:rsidR="003A4A17" w:rsidRDefault="00F14A8C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021675D" w14:textId="77777777" w:rsidR="00F14A8C" w:rsidRPr="00DC5522" w:rsidRDefault="00F14A8C" w:rsidP="00F14A8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Please note that </w:t>
      </w:r>
      <w:r w:rsidRPr="00DC5522">
        <w:rPr>
          <w:rFonts w:ascii="Arial" w:hAnsi="Arial" w:cs="Arial"/>
          <w:sz w:val="22"/>
          <w:szCs w:val="22"/>
        </w:rPr>
        <w:t xml:space="preserve">for Moorabool Shire community groups, community events and not for profit </w:t>
      </w:r>
      <w:proofErr w:type="spellStart"/>
      <w:r w:rsidRPr="00DC5522">
        <w:rPr>
          <w:rFonts w:ascii="Arial" w:hAnsi="Arial" w:cs="Arial"/>
          <w:sz w:val="22"/>
          <w:szCs w:val="22"/>
        </w:rPr>
        <w:t>organisations</w:t>
      </w:r>
      <w:proofErr w:type="spellEnd"/>
      <w:r w:rsidRPr="00DC5522">
        <w:rPr>
          <w:rFonts w:ascii="Arial" w:hAnsi="Arial" w:cs="Arial"/>
          <w:sz w:val="22"/>
          <w:szCs w:val="22"/>
        </w:rPr>
        <w:t xml:space="preserve"> Moorabool Shire Council will sponsor the cost up to a certain number per year. Please contact Council for more information.  </w:t>
      </w:r>
    </w:p>
    <w:p w14:paraId="7021675E" w14:textId="77777777" w:rsidR="003A4A17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color w:val="00B0F0"/>
          <w:sz w:val="22"/>
          <w:szCs w:val="22"/>
        </w:rPr>
      </w:pPr>
    </w:p>
    <w:p w14:paraId="7021675F" w14:textId="77777777" w:rsidR="003A4A17" w:rsidRPr="00886857" w:rsidRDefault="003A4A17" w:rsidP="003A4A17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BOOKING CONFIRMATION</w:t>
      </w:r>
    </w:p>
    <w:p w14:paraId="70216760" w14:textId="77777777" w:rsidR="003A4A17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ind w:left="5040"/>
        <w:rPr>
          <w:rFonts w:ascii="Arial" w:hAnsi="Arial" w:cs="Arial"/>
          <w:caps/>
          <w:sz w:val="22"/>
          <w:szCs w:val="22"/>
        </w:rPr>
      </w:pPr>
    </w:p>
    <w:p w14:paraId="70216761" w14:textId="77777777" w:rsidR="003A4A17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color w:val="000000" w:themeColor="text1"/>
          <w:sz w:val="22"/>
          <w:szCs w:val="22"/>
        </w:rPr>
      </w:pPr>
      <w:r w:rsidRPr="00B93F12">
        <w:rPr>
          <w:rFonts w:ascii="Arial" w:hAnsi="Arial" w:cs="Arial"/>
          <w:color w:val="000000" w:themeColor="text1"/>
          <w:sz w:val="22"/>
          <w:szCs w:val="22"/>
        </w:rPr>
        <w:t>Bookings will only be confirmed once the following documentation has been received:</w:t>
      </w:r>
    </w:p>
    <w:p w14:paraId="70216762" w14:textId="77777777" w:rsidR="003A4A17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3A4A17" w14:paraId="70216765" w14:textId="77777777" w:rsidTr="00030789">
        <w:tc>
          <w:tcPr>
            <w:tcW w:w="562" w:type="dxa"/>
          </w:tcPr>
          <w:p w14:paraId="70216763" w14:textId="77777777" w:rsidR="003A4A17" w:rsidRDefault="003A4A17" w:rsidP="00030789">
            <w:pPr>
              <w:tabs>
                <w:tab w:val="left" w:pos="851"/>
                <w:tab w:val="left" w:pos="1701"/>
                <w:tab w:val="left" w:pos="2552"/>
                <w:tab w:val="left" w:pos="4395"/>
                <w:tab w:val="right" w:pos="609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454" w:type="dxa"/>
          </w:tcPr>
          <w:p w14:paraId="70216764" w14:textId="77777777" w:rsidR="003A4A17" w:rsidRDefault="003A4A17" w:rsidP="00030789">
            <w:pPr>
              <w:tabs>
                <w:tab w:val="left" w:pos="851"/>
                <w:tab w:val="left" w:pos="1701"/>
                <w:tab w:val="left" w:pos="2552"/>
                <w:tab w:val="left" w:pos="4395"/>
                <w:tab w:val="right" w:pos="609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93F1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A completed </w:t>
            </w:r>
            <w:proofErr w:type="spellStart"/>
            <w:r w:rsidRPr="00B93F1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Marveloo</w:t>
            </w:r>
            <w:proofErr w:type="spellEnd"/>
            <w:r w:rsidRPr="00B93F1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Hire Booking Form.</w:t>
            </w:r>
          </w:p>
        </w:tc>
      </w:tr>
      <w:tr w:rsidR="003A4A17" w14:paraId="70216768" w14:textId="77777777" w:rsidTr="00030789">
        <w:tc>
          <w:tcPr>
            <w:tcW w:w="562" w:type="dxa"/>
          </w:tcPr>
          <w:p w14:paraId="70216766" w14:textId="77777777" w:rsidR="003A4A17" w:rsidRDefault="003A4A17" w:rsidP="00030789">
            <w:pPr>
              <w:tabs>
                <w:tab w:val="left" w:pos="851"/>
                <w:tab w:val="left" w:pos="1701"/>
                <w:tab w:val="left" w:pos="2552"/>
                <w:tab w:val="left" w:pos="4395"/>
                <w:tab w:val="right" w:pos="609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454" w:type="dxa"/>
          </w:tcPr>
          <w:p w14:paraId="70216767" w14:textId="77777777" w:rsidR="003A4A17" w:rsidRDefault="003A4A17" w:rsidP="00030789">
            <w:pPr>
              <w:tabs>
                <w:tab w:val="left" w:pos="851"/>
                <w:tab w:val="left" w:pos="1701"/>
                <w:tab w:val="left" w:pos="2552"/>
                <w:tab w:val="left" w:pos="4395"/>
                <w:tab w:val="right" w:pos="609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93F1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A schematic drawing of where </w:t>
            </w:r>
            <w:proofErr w:type="spellStart"/>
            <w:r w:rsidRPr="00B93F1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Marveloo</w:t>
            </w:r>
            <w:proofErr w:type="spellEnd"/>
            <w:r w:rsidRPr="00B93F1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will be located</w:t>
            </w:r>
            <w:r w:rsidRPr="00B93F1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on the event/activity site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   taking into </w:t>
            </w:r>
            <w:r w:rsidRPr="00B93F12">
              <w:rPr>
                <w:rFonts w:ascii="Arial" w:hAnsi="Arial" w:cs="Arial"/>
                <w:color w:val="000000" w:themeColor="text1"/>
                <w:sz w:val="22"/>
                <w:szCs w:val="22"/>
              </w:rPr>
              <w:t>consideration hire requirements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A72E6C">
              <w:rPr>
                <w:rFonts w:ascii="Arial" w:hAnsi="Arial" w:cs="Arial"/>
                <w:sz w:val="22"/>
                <w:szCs w:val="22"/>
              </w:rPr>
              <w:t>(refer section 10 page 15).</w:t>
            </w:r>
          </w:p>
        </w:tc>
      </w:tr>
      <w:tr w:rsidR="003A4A17" w14:paraId="7021676B" w14:textId="77777777" w:rsidTr="00030789">
        <w:tc>
          <w:tcPr>
            <w:tcW w:w="562" w:type="dxa"/>
          </w:tcPr>
          <w:p w14:paraId="70216769" w14:textId="77777777" w:rsidR="003A4A17" w:rsidRDefault="003A4A17" w:rsidP="00030789">
            <w:pPr>
              <w:tabs>
                <w:tab w:val="left" w:pos="851"/>
                <w:tab w:val="left" w:pos="1701"/>
                <w:tab w:val="left" w:pos="2552"/>
                <w:tab w:val="left" w:pos="4395"/>
                <w:tab w:val="right" w:pos="609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454" w:type="dxa"/>
          </w:tcPr>
          <w:p w14:paraId="7021676A" w14:textId="77777777" w:rsidR="003A4A17" w:rsidRDefault="003A4A17" w:rsidP="00030789">
            <w:pPr>
              <w:tabs>
                <w:tab w:val="left" w:pos="851"/>
                <w:tab w:val="left" w:pos="1701"/>
                <w:tab w:val="left" w:pos="2552"/>
                <w:tab w:val="left" w:pos="4395"/>
                <w:tab w:val="right" w:pos="609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93F1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A signed </w:t>
            </w:r>
            <w:proofErr w:type="spellStart"/>
            <w:r w:rsidRPr="00B93F1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Marveloo</w:t>
            </w:r>
            <w:proofErr w:type="spellEnd"/>
            <w:r w:rsidRPr="00B93F1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Hire Agreement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B93F1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(Page 12)</w:t>
            </w:r>
          </w:p>
        </w:tc>
      </w:tr>
      <w:tr w:rsidR="003A4A17" w14:paraId="7021676E" w14:textId="77777777" w:rsidTr="00030789">
        <w:tc>
          <w:tcPr>
            <w:tcW w:w="562" w:type="dxa"/>
          </w:tcPr>
          <w:p w14:paraId="7021676C" w14:textId="77777777" w:rsidR="003A4A17" w:rsidRDefault="003A4A17" w:rsidP="00030789">
            <w:pPr>
              <w:tabs>
                <w:tab w:val="left" w:pos="851"/>
                <w:tab w:val="left" w:pos="1701"/>
                <w:tab w:val="left" w:pos="2552"/>
                <w:tab w:val="left" w:pos="4395"/>
                <w:tab w:val="right" w:pos="609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454" w:type="dxa"/>
          </w:tcPr>
          <w:p w14:paraId="7021676D" w14:textId="77777777" w:rsidR="003A4A17" w:rsidRDefault="003A4A17" w:rsidP="00030789">
            <w:pPr>
              <w:tabs>
                <w:tab w:val="left" w:pos="851"/>
                <w:tab w:val="left" w:pos="1701"/>
                <w:tab w:val="left" w:pos="2552"/>
                <w:tab w:val="left" w:pos="4395"/>
                <w:tab w:val="right" w:pos="609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93F12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Payment of the hire fee</w:t>
            </w:r>
            <w:r w:rsidRPr="00B93F1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F14A8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(if applicable) </w:t>
            </w:r>
            <w:r w:rsidRPr="002F649A">
              <w:rPr>
                <w:rFonts w:ascii="Arial" w:hAnsi="Arial" w:cs="Arial"/>
                <w:sz w:val="22"/>
                <w:szCs w:val="22"/>
              </w:rPr>
              <w:t>on receipt of the invoice following the Event.</w:t>
            </w:r>
          </w:p>
        </w:tc>
      </w:tr>
      <w:tr w:rsidR="003A4A17" w14:paraId="70216773" w14:textId="77777777" w:rsidTr="00030789">
        <w:tc>
          <w:tcPr>
            <w:tcW w:w="562" w:type="dxa"/>
          </w:tcPr>
          <w:p w14:paraId="7021676F" w14:textId="77777777" w:rsidR="003A4A17" w:rsidRDefault="003A4A17" w:rsidP="00030789">
            <w:pPr>
              <w:tabs>
                <w:tab w:val="left" w:pos="851"/>
                <w:tab w:val="left" w:pos="1701"/>
                <w:tab w:val="left" w:pos="2552"/>
                <w:tab w:val="left" w:pos="4395"/>
                <w:tab w:val="right" w:pos="609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8454" w:type="dxa"/>
          </w:tcPr>
          <w:p w14:paraId="70216770" w14:textId="77777777" w:rsidR="003A4A17" w:rsidRDefault="003A4A17" w:rsidP="00030789">
            <w:pPr>
              <w:tabs>
                <w:tab w:val="left" w:pos="851"/>
                <w:tab w:val="left" w:pos="1701"/>
                <w:tab w:val="left" w:pos="2552"/>
                <w:tab w:val="left" w:pos="4395"/>
                <w:tab w:val="right" w:pos="609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F5C86">
              <w:rPr>
                <w:rFonts w:ascii="Arial" w:hAnsi="Arial" w:cs="Arial"/>
                <w:b/>
                <w:caps/>
                <w:color w:val="000000" w:themeColor="text1"/>
                <w:sz w:val="22"/>
                <w:szCs w:val="22"/>
              </w:rPr>
              <w:t xml:space="preserve">I </w:t>
            </w:r>
            <w:r w:rsidRPr="001F5C8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have read and understand the operating instructions for all </w:t>
            </w:r>
            <w:proofErr w:type="spellStart"/>
            <w:r w:rsidRPr="001F5C8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Marveloo</w:t>
            </w:r>
            <w:proofErr w:type="spellEnd"/>
            <w:r w:rsidRPr="001F5C8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equipment</w:t>
            </w:r>
            <w:r w:rsidRPr="00B93F12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  </w:t>
            </w:r>
          </w:p>
          <w:p w14:paraId="70216771" w14:textId="77777777" w:rsidR="003A4A17" w:rsidRDefault="003A4A17" w:rsidP="00030789">
            <w:pPr>
              <w:tabs>
                <w:tab w:val="left" w:pos="851"/>
                <w:tab w:val="left" w:pos="1701"/>
                <w:tab w:val="left" w:pos="2552"/>
                <w:tab w:val="left" w:pos="4395"/>
                <w:tab w:val="right" w:pos="6096"/>
              </w:tabs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0216772" w14:textId="77777777" w:rsidR="003A4A17" w:rsidRPr="00B93F12" w:rsidRDefault="003A4A17" w:rsidP="00030789">
            <w:pPr>
              <w:tabs>
                <w:tab w:val="left" w:pos="851"/>
                <w:tab w:val="left" w:pos="1701"/>
                <w:tab w:val="left" w:pos="2552"/>
                <w:tab w:val="left" w:pos="4395"/>
                <w:tab w:val="right" w:pos="6096"/>
              </w:tabs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Signed:                                                          Name </w:t>
            </w:r>
          </w:p>
        </w:tc>
      </w:tr>
    </w:tbl>
    <w:p w14:paraId="70216774" w14:textId="77777777" w:rsidR="003A4A17" w:rsidRPr="00B93F1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color w:val="000000" w:themeColor="text1"/>
          <w:sz w:val="22"/>
          <w:szCs w:val="22"/>
        </w:rPr>
      </w:pPr>
    </w:p>
    <w:p w14:paraId="70216775" w14:textId="77777777" w:rsidR="003A4A17" w:rsidRPr="005E3820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0216776" w14:textId="77777777" w:rsidR="003A4A17" w:rsidRPr="00C11A45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i/>
          <w:sz w:val="22"/>
          <w:szCs w:val="22"/>
        </w:rPr>
      </w:pPr>
      <w:r w:rsidRPr="00C11A45">
        <w:rPr>
          <w:rFonts w:ascii="Arial" w:hAnsi="Arial" w:cs="Arial"/>
          <w:i/>
          <w:sz w:val="22"/>
          <w:szCs w:val="22"/>
        </w:rPr>
        <w:t>Office Use Only</w:t>
      </w:r>
    </w:p>
    <w:p w14:paraId="70216777" w14:textId="77777777" w:rsidR="003A4A17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2"/>
          <w:szCs w:val="22"/>
        </w:rPr>
      </w:pPr>
    </w:p>
    <w:p w14:paraId="70216778" w14:textId="77777777" w:rsidR="003A4A17" w:rsidRPr="00B93F1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2"/>
          <w:szCs w:val="22"/>
        </w:rPr>
      </w:pPr>
      <w:r w:rsidRPr="00B93F12">
        <w:rPr>
          <w:rFonts w:ascii="Arial" w:hAnsi="Arial" w:cs="Arial"/>
          <w:sz w:val="22"/>
          <w:szCs w:val="22"/>
        </w:rPr>
        <w:t>Notifications</w:t>
      </w:r>
    </w:p>
    <w:p w14:paraId="70216779" w14:textId="77777777" w:rsidR="003A4A17" w:rsidRPr="00B93F1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2"/>
          <w:szCs w:val="22"/>
        </w:rPr>
      </w:pPr>
    </w:p>
    <w:p w14:paraId="7021677A" w14:textId="77777777" w:rsidR="003A4A17" w:rsidRPr="00B93F1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1687C" wp14:editId="7021687D">
                <wp:simplePos x="0" y="0"/>
                <wp:positionH relativeFrom="column">
                  <wp:posOffset>21590</wp:posOffset>
                </wp:positionH>
                <wp:positionV relativeFrom="paragraph">
                  <wp:posOffset>18415</wp:posOffset>
                </wp:positionV>
                <wp:extent cx="238125" cy="200025"/>
                <wp:effectExtent l="9525" t="8255" r="9525" b="1079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11C00" id="Rectangle 2" o:spid="_x0000_s1026" style="position:absolute;margin-left:1.7pt;margin-top:1.45pt;width:18.7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"/>
            </w:pict>
          </mc:Fallback>
        </mc:AlternateContent>
      </w:r>
      <w:r w:rsidRPr="00B93F12">
        <w:rPr>
          <w:rFonts w:ascii="Arial" w:hAnsi="Arial" w:cs="Arial"/>
          <w:sz w:val="22"/>
          <w:szCs w:val="22"/>
        </w:rPr>
        <w:tab/>
        <w:t>Depot Customer Service</w:t>
      </w:r>
    </w:p>
    <w:p w14:paraId="7021677B" w14:textId="77777777" w:rsidR="003A4A17" w:rsidRPr="00B93F1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1687E" wp14:editId="7021687F">
                <wp:simplePos x="0" y="0"/>
                <wp:positionH relativeFrom="column">
                  <wp:posOffset>21590</wp:posOffset>
                </wp:positionH>
                <wp:positionV relativeFrom="paragraph">
                  <wp:posOffset>143510</wp:posOffset>
                </wp:positionV>
                <wp:extent cx="238125" cy="200025"/>
                <wp:effectExtent l="9525" t="8255" r="9525" b="1079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FB081" id="Rectangle 3" o:spid="_x0000_s1026" style="position:absolute;margin-left:1.7pt;margin-top:11.3pt;width:18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"/>
            </w:pict>
          </mc:Fallback>
        </mc:AlternateContent>
      </w:r>
    </w:p>
    <w:p w14:paraId="7021677C" w14:textId="77777777" w:rsidR="003A4A17" w:rsidRPr="00B93F1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2"/>
          <w:szCs w:val="22"/>
        </w:rPr>
      </w:pPr>
      <w:r w:rsidRPr="00B93F12">
        <w:rPr>
          <w:rFonts w:ascii="Arial" w:hAnsi="Arial" w:cs="Arial"/>
          <w:sz w:val="22"/>
          <w:szCs w:val="22"/>
        </w:rPr>
        <w:tab/>
        <w:t>Transport Documentation and Keys</w:t>
      </w:r>
    </w:p>
    <w:p w14:paraId="7021677D" w14:textId="77777777" w:rsidR="003A4A17" w:rsidRPr="00B93F1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216880" wp14:editId="70216881">
                <wp:simplePos x="0" y="0"/>
                <wp:positionH relativeFrom="column">
                  <wp:posOffset>21590</wp:posOffset>
                </wp:positionH>
                <wp:positionV relativeFrom="paragraph">
                  <wp:posOffset>106045</wp:posOffset>
                </wp:positionV>
                <wp:extent cx="238125" cy="200025"/>
                <wp:effectExtent l="9525" t="6350" r="9525" b="1270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B7DA1" id="Rectangle 4" o:spid="_x0000_s1026" style="position:absolute;margin-left:1.7pt;margin-top:8.35pt;width:18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"/>
            </w:pict>
          </mc:Fallback>
        </mc:AlternateContent>
      </w:r>
      <w:r w:rsidRPr="00B93F12">
        <w:rPr>
          <w:rFonts w:ascii="Arial" w:hAnsi="Arial" w:cs="Arial"/>
          <w:sz w:val="22"/>
          <w:szCs w:val="22"/>
        </w:rPr>
        <w:tab/>
      </w:r>
    </w:p>
    <w:p w14:paraId="7021677E" w14:textId="77777777" w:rsidR="003A4A17" w:rsidRPr="00B93F1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2"/>
          <w:szCs w:val="22"/>
        </w:rPr>
      </w:pPr>
      <w:r w:rsidRPr="00B93F12">
        <w:rPr>
          <w:rFonts w:ascii="Arial" w:hAnsi="Arial" w:cs="Arial"/>
          <w:sz w:val="22"/>
          <w:szCs w:val="22"/>
        </w:rPr>
        <w:tab/>
        <w:t>Cleaning</w:t>
      </w:r>
    </w:p>
    <w:p w14:paraId="7021677F" w14:textId="77777777" w:rsidR="003A4A17" w:rsidRPr="00B93F1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216882" wp14:editId="70216883">
                <wp:simplePos x="0" y="0"/>
                <wp:positionH relativeFrom="column">
                  <wp:posOffset>21590</wp:posOffset>
                </wp:positionH>
                <wp:positionV relativeFrom="paragraph">
                  <wp:posOffset>80645</wp:posOffset>
                </wp:positionV>
                <wp:extent cx="238125" cy="200025"/>
                <wp:effectExtent l="9525" t="6985" r="9525" b="12065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09FF7" id="Rectangle 5" o:spid="_x0000_s1026" style="position:absolute;margin-left:1.7pt;margin-top:6.35pt;width:18.7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"/>
            </w:pict>
          </mc:Fallback>
        </mc:AlternateContent>
      </w:r>
      <w:r w:rsidRPr="00B93F12">
        <w:rPr>
          <w:rFonts w:ascii="Arial" w:hAnsi="Arial" w:cs="Arial"/>
          <w:sz w:val="22"/>
          <w:szCs w:val="22"/>
        </w:rPr>
        <w:tab/>
      </w:r>
    </w:p>
    <w:p w14:paraId="70216780" w14:textId="77777777" w:rsidR="003A4A17" w:rsidRPr="00B93F1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2"/>
          <w:szCs w:val="22"/>
        </w:rPr>
      </w:pPr>
      <w:r w:rsidRPr="00B93F12">
        <w:rPr>
          <w:rFonts w:ascii="Arial" w:hAnsi="Arial" w:cs="Arial"/>
          <w:sz w:val="22"/>
          <w:szCs w:val="22"/>
        </w:rPr>
        <w:tab/>
        <w:t>Depot Store Access</w:t>
      </w:r>
    </w:p>
    <w:p w14:paraId="70216781" w14:textId="77777777" w:rsidR="003A4A17" w:rsidRPr="00B93F12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216884" wp14:editId="70216885">
                <wp:simplePos x="0" y="0"/>
                <wp:positionH relativeFrom="column">
                  <wp:posOffset>21590</wp:posOffset>
                </wp:positionH>
                <wp:positionV relativeFrom="paragraph">
                  <wp:posOffset>64135</wp:posOffset>
                </wp:positionV>
                <wp:extent cx="238125" cy="200025"/>
                <wp:effectExtent l="9525" t="6985" r="9525" b="1206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BE78B" id="Rectangle 6" o:spid="_x0000_s1026" style="position:absolute;margin-left:1.7pt;margin-top:5.05pt;width:18.7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"/>
            </w:pict>
          </mc:Fallback>
        </mc:AlternateContent>
      </w:r>
      <w:r w:rsidRPr="00B93F12">
        <w:rPr>
          <w:rFonts w:ascii="Arial" w:hAnsi="Arial" w:cs="Arial"/>
          <w:sz w:val="22"/>
          <w:szCs w:val="22"/>
        </w:rPr>
        <w:tab/>
      </w:r>
    </w:p>
    <w:p w14:paraId="70216782" w14:textId="77777777" w:rsidR="003A4A17" w:rsidRPr="005E3820" w:rsidRDefault="003A4A17" w:rsidP="003A4A1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2"/>
          <w:szCs w:val="22"/>
        </w:rPr>
      </w:pPr>
      <w:r w:rsidRPr="00B93F12">
        <w:rPr>
          <w:rFonts w:ascii="Arial" w:hAnsi="Arial" w:cs="Arial"/>
          <w:sz w:val="22"/>
          <w:szCs w:val="22"/>
        </w:rPr>
        <w:tab/>
        <w:t>Other</w:t>
      </w:r>
    </w:p>
    <w:p w14:paraId="70216783" w14:textId="77777777" w:rsidR="003A4A17" w:rsidRDefault="003A4A17" w:rsidP="001D610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b/>
          <w:sz w:val="22"/>
          <w:szCs w:val="22"/>
        </w:rPr>
      </w:pPr>
    </w:p>
    <w:p w14:paraId="70216784" w14:textId="77777777" w:rsidR="003A4A17" w:rsidRDefault="003A4A17" w:rsidP="001D610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b/>
          <w:sz w:val="22"/>
          <w:szCs w:val="22"/>
        </w:rPr>
      </w:pPr>
    </w:p>
    <w:p w14:paraId="70216785" w14:textId="77777777" w:rsidR="003A4A17" w:rsidRPr="00C11A45" w:rsidRDefault="003A4A17" w:rsidP="001D610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b/>
          <w:sz w:val="22"/>
          <w:szCs w:val="22"/>
        </w:rPr>
      </w:pPr>
    </w:p>
    <w:p w14:paraId="70216786" w14:textId="77777777" w:rsidR="000D2874" w:rsidRPr="00390EED" w:rsidRDefault="00203427" w:rsidP="006C4860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4. </w:t>
      </w:r>
      <w:r w:rsidR="00F76D89" w:rsidRPr="00390EED">
        <w:rPr>
          <w:rFonts w:ascii="Arial" w:hAnsi="Arial" w:cs="Arial"/>
        </w:rPr>
        <w:t>MARVELOO</w:t>
      </w:r>
      <w:r w:rsidR="00DC63B2" w:rsidRPr="00390EED">
        <w:rPr>
          <w:rFonts w:ascii="Arial" w:hAnsi="Arial" w:cs="Arial"/>
        </w:rPr>
        <w:t xml:space="preserve"> </w:t>
      </w:r>
      <w:r w:rsidR="007F2FAD" w:rsidRPr="00390EED">
        <w:rPr>
          <w:rFonts w:ascii="Arial" w:hAnsi="Arial" w:cs="Arial"/>
        </w:rPr>
        <w:t xml:space="preserve">STANDARD </w:t>
      </w:r>
      <w:r w:rsidR="000D2874" w:rsidRPr="00390EED">
        <w:rPr>
          <w:rFonts w:ascii="Arial" w:hAnsi="Arial" w:cs="Arial"/>
        </w:rPr>
        <w:t>TERMS AND CONDITIONS</w:t>
      </w:r>
      <w:r w:rsidR="007F2FAD" w:rsidRPr="00390EED">
        <w:rPr>
          <w:rFonts w:ascii="Arial" w:hAnsi="Arial" w:cs="Arial"/>
        </w:rPr>
        <w:t xml:space="preserve"> </w:t>
      </w:r>
      <w:r w:rsidR="00DC63B2" w:rsidRPr="00390EED">
        <w:rPr>
          <w:rFonts w:ascii="Arial" w:hAnsi="Arial" w:cs="Arial"/>
        </w:rPr>
        <w:t>OF</w:t>
      </w:r>
      <w:r w:rsidR="007F2FAD" w:rsidRPr="00390EED">
        <w:rPr>
          <w:rFonts w:ascii="Arial" w:hAnsi="Arial" w:cs="Arial"/>
        </w:rPr>
        <w:t xml:space="preserve"> HIRE</w:t>
      </w:r>
    </w:p>
    <w:p w14:paraId="70216787" w14:textId="77777777" w:rsidR="005A55F6" w:rsidRDefault="005A55F6" w:rsidP="0020342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360"/>
        <w:jc w:val="both"/>
        <w:textAlignment w:val="baseline"/>
      </w:pPr>
    </w:p>
    <w:p w14:paraId="70216788" w14:textId="77777777" w:rsidR="005A55F6" w:rsidRDefault="005A55F6" w:rsidP="0020342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360"/>
        <w:jc w:val="both"/>
        <w:textAlignment w:val="baseline"/>
      </w:pPr>
    </w:p>
    <w:p w14:paraId="70216789" w14:textId="77777777" w:rsidR="000D2874" w:rsidRPr="001136F9" w:rsidRDefault="00203427" w:rsidP="00D16500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1136F9">
        <w:rPr>
          <w:rFonts w:ascii="Arial" w:hAnsi="Arial" w:cs="Arial"/>
          <w:b/>
          <w:sz w:val="28"/>
          <w:szCs w:val="28"/>
        </w:rPr>
        <w:t xml:space="preserve">4.1 </w:t>
      </w:r>
      <w:r w:rsidR="00164D2D" w:rsidRPr="001136F9">
        <w:rPr>
          <w:rFonts w:ascii="Arial" w:hAnsi="Arial" w:cs="Arial"/>
          <w:b/>
          <w:sz w:val="28"/>
          <w:szCs w:val="28"/>
        </w:rPr>
        <w:t xml:space="preserve">DEFINITIONS </w:t>
      </w:r>
      <w:r w:rsidR="00296CFC" w:rsidRPr="001136F9">
        <w:rPr>
          <w:rFonts w:ascii="Arial" w:hAnsi="Arial" w:cs="Arial"/>
          <w:b/>
          <w:sz w:val="28"/>
          <w:szCs w:val="28"/>
        </w:rPr>
        <w:t>AND EXPLANATIONS</w:t>
      </w:r>
    </w:p>
    <w:p w14:paraId="7021678A" w14:textId="77777777" w:rsidR="001F49F4" w:rsidRPr="00390EED" w:rsidRDefault="001F49F4" w:rsidP="001F49F4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hAnsi="Arial" w:cs="Arial"/>
          <w:b/>
          <w:sz w:val="24"/>
        </w:rPr>
      </w:pPr>
    </w:p>
    <w:p w14:paraId="7021678B" w14:textId="77777777" w:rsidR="00296CFC" w:rsidRPr="00390EED" w:rsidRDefault="00296CFC" w:rsidP="00296CF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390EED">
        <w:rPr>
          <w:rFonts w:ascii="Arial" w:hAnsi="Arial" w:cs="Arial"/>
          <w:sz w:val="22"/>
          <w:szCs w:val="22"/>
        </w:rPr>
        <w:t xml:space="preserve">In these </w:t>
      </w:r>
      <w:r w:rsidR="00423D29" w:rsidRPr="00390EED">
        <w:rPr>
          <w:rFonts w:ascii="Arial" w:hAnsi="Arial" w:cs="Arial"/>
          <w:sz w:val="22"/>
          <w:szCs w:val="22"/>
        </w:rPr>
        <w:t>Standard T</w:t>
      </w:r>
      <w:r w:rsidRPr="00390EED">
        <w:rPr>
          <w:rFonts w:ascii="Arial" w:hAnsi="Arial" w:cs="Arial"/>
          <w:sz w:val="22"/>
          <w:szCs w:val="22"/>
        </w:rPr>
        <w:t xml:space="preserve">erms and </w:t>
      </w:r>
      <w:r w:rsidR="00423D29" w:rsidRPr="00390EED">
        <w:rPr>
          <w:rFonts w:ascii="Arial" w:hAnsi="Arial" w:cs="Arial"/>
          <w:sz w:val="22"/>
          <w:szCs w:val="22"/>
        </w:rPr>
        <w:t>C</w:t>
      </w:r>
      <w:r w:rsidRPr="00390EED">
        <w:rPr>
          <w:rFonts w:ascii="Arial" w:hAnsi="Arial" w:cs="Arial"/>
          <w:sz w:val="22"/>
          <w:szCs w:val="22"/>
        </w:rPr>
        <w:t>onditions these words and phrases have the following meanings:</w:t>
      </w:r>
    </w:p>
    <w:p w14:paraId="7021678C" w14:textId="77777777" w:rsidR="00296CFC" w:rsidRPr="00390EED" w:rsidRDefault="00296CFC" w:rsidP="00296CF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021678D" w14:textId="77777777" w:rsidR="00296CFC" w:rsidRPr="00390EED" w:rsidRDefault="00296CFC" w:rsidP="00296CF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390EED">
        <w:rPr>
          <w:rFonts w:ascii="Arial" w:hAnsi="Arial" w:cs="Arial"/>
          <w:b/>
          <w:sz w:val="22"/>
          <w:szCs w:val="22"/>
        </w:rPr>
        <w:t>"Acceptance"</w:t>
      </w:r>
      <w:r w:rsidRPr="00390EED">
        <w:rPr>
          <w:rFonts w:ascii="Arial" w:hAnsi="Arial" w:cs="Arial"/>
          <w:sz w:val="22"/>
          <w:szCs w:val="22"/>
        </w:rPr>
        <w:t xml:space="preserve"> and </w:t>
      </w:r>
      <w:r w:rsidRPr="00390EED">
        <w:rPr>
          <w:rFonts w:ascii="Arial" w:hAnsi="Arial" w:cs="Arial"/>
          <w:b/>
          <w:sz w:val="22"/>
          <w:szCs w:val="22"/>
        </w:rPr>
        <w:t>"Accepted"</w:t>
      </w:r>
      <w:r w:rsidRPr="00390EED">
        <w:rPr>
          <w:rFonts w:ascii="Arial" w:hAnsi="Arial" w:cs="Arial"/>
          <w:sz w:val="22"/>
          <w:szCs w:val="22"/>
        </w:rPr>
        <w:t xml:space="preserve"> means acceptance of the </w:t>
      </w:r>
      <w:r w:rsidR="00637634" w:rsidRPr="00390EED">
        <w:rPr>
          <w:rFonts w:ascii="Arial" w:hAnsi="Arial" w:cs="Arial"/>
          <w:color w:val="000000" w:themeColor="text1"/>
          <w:sz w:val="22"/>
          <w:szCs w:val="22"/>
        </w:rPr>
        <w:t>Hire Agreement</w:t>
      </w:r>
      <w:r w:rsidR="00637634" w:rsidRPr="00390EED">
        <w:rPr>
          <w:rFonts w:ascii="Arial" w:hAnsi="Arial" w:cs="Arial"/>
          <w:color w:val="FF0000"/>
          <w:sz w:val="22"/>
          <w:szCs w:val="22"/>
        </w:rPr>
        <w:t xml:space="preserve"> </w:t>
      </w:r>
      <w:r w:rsidRPr="00390EED">
        <w:rPr>
          <w:rFonts w:ascii="Arial" w:hAnsi="Arial" w:cs="Arial"/>
          <w:sz w:val="22"/>
          <w:szCs w:val="22"/>
        </w:rPr>
        <w:t xml:space="preserve">by the </w:t>
      </w:r>
      <w:r w:rsidR="005405D3">
        <w:rPr>
          <w:rFonts w:ascii="Arial" w:hAnsi="Arial" w:cs="Arial"/>
          <w:sz w:val="22"/>
          <w:szCs w:val="22"/>
        </w:rPr>
        <w:t>h</w:t>
      </w:r>
      <w:r w:rsidRPr="00390EED">
        <w:rPr>
          <w:rFonts w:ascii="Arial" w:hAnsi="Arial" w:cs="Arial"/>
          <w:sz w:val="22"/>
          <w:szCs w:val="22"/>
        </w:rPr>
        <w:t>irer.</w:t>
      </w:r>
    </w:p>
    <w:p w14:paraId="7021678E" w14:textId="77777777" w:rsidR="00857B80" w:rsidRPr="00390EED" w:rsidRDefault="00857B80" w:rsidP="00296CF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390EED">
        <w:rPr>
          <w:rFonts w:ascii="Arial" w:hAnsi="Arial" w:cs="Arial"/>
          <w:b/>
          <w:sz w:val="22"/>
          <w:szCs w:val="22"/>
        </w:rPr>
        <w:t>"Agreement"</w:t>
      </w:r>
      <w:r w:rsidRPr="00390EED">
        <w:rPr>
          <w:rFonts w:ascii="Arial" w:hAnsi="Arial" w:cs="Arial"/>
          <w:sz w:val="22"/>
          <w:szCs w:val="22"/>
        </w:rPr>
        <w:t xml:space="preserve"> means the </w:t>
      </w:r>
      <w:r w:rsidR="00D57474">
        <w:rPr>
          <w:rFonts w:ascii="Arial" w:hAnsi="Arial" w:cs="Arial"/>
          <w:sz w:val="22"/>
          <w:szCs w:val="22"/>
        </w:rPr>
        <w:t>Agreement between Moorabool Shire</w:t>
      </w:r>
      <w:r w:rsidRPr="00390EED">
        <w:rPr>
          <w:rFonts w:ascii="Arial" w:hAnsi="Arial" w:cs="Arial"/>
          <w:sz w:val="22"/>
          <w:szCs w:val="22"/>
        </w:rPr>
        <w:t xml:space="preserve"> Council and the </w:t>
      </w:r>
      <w:r w:rsidR="005405D3">
        <w:rPr>
          <w:rFonts w:ascii="Arial" w:hAnsi="Arial" w:cs="Arial"/>
          <w:sz w:val="22"/>
          <w:szCs w:val="22"/>
        </w:rPr>
        <w:t>h</w:t>
      </w:r>
      <w:r w:rsidRPr="00390EED">
        <w:rPr>
          <w:rFonts w:ascii="Arial" w:hAnsi="Arial" w:cs="Arial"/>
          <w:sz w:val="22"/>
          <w:szCs w:val="22"/>
        </w:rPr>
        <w:t xml:space="preserve">irer for the hiring of </w:t>
      </w:r>
      <w:r w:rsidR="00D1650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90EED" w:rsidRPr="00F9698C">
        <w:rPr>
          <w:rFonts w:ascii="Arial" w:hAnsi="Arial" w:cs="Arial"/>
          <w:sz w:val="22"/>
          <w:szCs w:val="22"/>
        </w:rPr>
        <w:t>Marveloo</w:t>
      </w:r>
      <w:proofErr w:type="spellEnd"/>
      <w:r w:rsidRPr="00390EED">
        <w:rPr>
          <w:rFonts w:ascii="Arial" w:hAnsi="Arial" w:cs="Arial"/>
          <w:sz w:val="22"/>
          <w:szCs w:val="22"/>
        </w:rPr>
        <w:t xml:space="preserve">, the terms of which are fully set out in these </w:t>
      </w:r>
      <w:r w:rsidR="00423D29" w:rsidRPr="00390EED">
        <w:rPr>
          <w:rFonts w:ascii="Arial" w:hAnsi="Arial" w:cs="Arial"/>
          <w:sz w:val="22"/>
          <w:szCs w:val="22"/>
        </w:rPr>
        <w:t xml:space="preserve">Standard </w:t>
      </w:r>
      <w:r w:rsidRPr="00390EED">
        <w:rPr>
          <w:rFonts w:ascii="Arial" w:hAnsi="Arial" w:cs="Arial"/>
          <w:sz w:val="22"/>
          <w:szCs w:val="22"/>
        </w:rPr>
        <w:t xml:space="preserve">Terms and Conditions of Hire. </w:t>
      </w:r>
    </w:p>
    <w:p w14:paraId="7021678F" w14:textId="77777777" w:rsidR="00296CFC" w:rsidRPr="00390EED" w:rsidRDefault="00721AE8" w:rsidP="00296CF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390EED">
        <w:rPr>
          <w:rFonts w:ascii="Arial" w:hAnsi="Arial" w:cs="Arial"/>
          <w:b/>
          <w:sz w:val="22"/>
          <w:szCs w:val="22"/>
        </w:rPr>
        <w:t>"</w:t>
      </w:r>
      <w:r w:rsidR="00296CFC" w:rsidRPr="00390EED">
        <w:rPr>
          <w:rFonts w:ascii="Arial" w:hAnsi="Arial" w:cs="Arial"/>
          <w:b/>
          <w:sz w:val="22"/>
          <w:szCs w:val="22"/>
        </w:rPr>
        <w:t>Cancellation</w:t>
      </w:r>
      <w:r w:rsidRPr="00390EED">
        <w:rPr>
          <w:rFonts w:ascii="Arial" w:hAnsi="Arial" w:cs="Arial"/>
          <w:b/>
          <w:sz w:val="22"/>
          <w:szCs w:val="22"/>
        </w:rPr>
        <w:t>"</w:t>
      </w:r>
      <w:r w:rsidR="00296CFC" w:rsidRPr="00390EED">
        <w:rPr>
          <w:rFonts w:ascii="Arial" w:hAnsi="Arial" w:cs="Arial"/>
          <w:sz w:val="22"/>
          <w:szCs w:val="22"/>
        </w:rPr>
        <w:t xml:space="preserve"> means the cancellation by the Hirer of this </w:t>
      </w:r>
      <w:r w:rsidR="00436F15" w:rsidRPr="00390EED">
        <w:rPr>
          <w:rFonts w:ascii="Arial" w:hAnsi="Arial" w:cs="Arial"/>
          <w:sz w:val="22"/>
          <w:szCs w:val="22"/>
        </w:rPr>
        <w:t>A</w:t>
      </w:r>
      <w:r w:rsidR="00857B80" w:rsidRPr="00390EED">
        <w:rPr>
          <w:rFonts w:ascii="Arial" w:hAnsi="Arial" w:cs="Arial"/>
          <w:color w:val="000000" w:themeColor="text1"/>
          <w:sz w:val="22"/>
          <w:szCs w:val="22"/>
        </w:rPr>
        <w:t>greement</w:t>
      </w:r>
      <w:r w:rsidR="00296CFC" w:rsidRPr="00390EED">
        <w:rPr>
          <w:rFonts w:ascii="Arial" w:hAnsi="Arial" w:cs="Arial"/>
          <w:color w:val="000000" w:themeColor="text1"/>
          <w:sz w:val="22"/>
          <w:szCs w:val="22"/>
        </w:rPr>
        <w:t>,</w:t>
      </w:r>
      <w:r w:rsidR="00D57474">
        <w:rPr>
          <w:rFonts w:ascii="Arial" w:hAnsi="Arial" w:cs="Arial"/>
          <w:sz w:val="22"/>
          <w:szCs w:val="22"/>
        </w:rPr>
        <w:t xml:space="preserve"> which must be communicated to Moorabool Shire</w:t>
      </w:r>
      <w:r w:rsidRPr="00390EED">
        <w:rPr>
          <w:rFonts w:ascii="Arial" w:hAnsi="Arial" w:cs="Arial"/>
          <w:sz w:val="22"/>
          <w:szCs w:val="22"/>
        </w:rPr>
        <w:t xml:space="preserve"> Council</w:t>
      </w:r>
      <w:r w:rsidR="00296CFC" w:rsidRPr="00390EED">
        <w:rPr>
          <w:rFonts w:ascii="Arial" w:hAnsi="Arial" w:cs="Arial"/>
          <w:sz w:val="22"/>
          <w:szCs w:val="22"/>
        </w:rPr>
        <w:t xml:space="preserve"> </w:t>
      </w:r>
      <w:r w:rsidRPr="00390EED">
        <w:rPr>
          <w:rFonts w:ascii="Arial" w:hAnsi="Arial" w:cs="Arial"/>
          <w:sz w:val="22"/>
          <w:szCs w:val="22"/>
        </w:rPr>
        <w:t xml:space="preserve">in writing via </w:t>
      </w:r>
      <w:r w:rsidR="00296CFC" w:rsidRPr="00390EED">
        <w:rPr>
          <w:rFonts w:ascii="Arial" w:hAnsi="Arial" w:cs="Arial"/>
          <w:sz w:val="22"/>
          <w:szCs w:val="22"/>
        </w:rPr>
        <w:t>email</w:t>
      </w:r>
      <w:r w:rsidR="00943786" w:rsidRPr="00390EED">
        <w:rPr>
          <w:rFonts w:ascii="Arial" w:hAnsi="Arial" w:cs="Arial"/>
          <w:sz w:val="22"/>
          <w:szCs w:val="22"/>
        </w:rPr>
        <w:t xml:space="preserve"> or mail</w:t>
      </w:r>
      <w:r w:rsidRPr="00390EED">
        <w:rPr>
          <w:rFonts w:ascii="Arial" w:hAnsi="Arial" w:cs="Arial"/>
          <w:sz w:val="22"/>
          <w:szCs w:val="22"/>
        </w:rPr>
        <w:t>.</w:t>
      </w:r>
    </w:p>
    <w:p w14:paraId="70216790" w14:textId="77777777" w:rsidR="00721AE8" w:rsidRPr="00390EED" w:rsidRDefault="00721AE8" w:rsidP="006A65E6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90EED">
        <w:rPr>
          <w:rFonts w:ascii="Arial" w:hAnsi="Arial" w:cs="Arial"/>
          <w:b/>
          <w:sz w:val="22"/>
          <w:szCs w:val="22"/>
        </w:rPr>
        <w:t xml:space="preserve">"Cancellation Fee" </w:t>
      </w:r>
      <w:r w:rsidRPr="00390EED">
        <w:rPr>
          <w:rFonts w:ascii="Arial" w:hAnsi="Arial" w:cs="Arial"/>
          <w:sz w:val="22"/>
          <w:szCs w:val="22"/>
        </w:rPr>
        <w:t xml:space="preserve">means </w:t>
      </w:r>
      <w:r w:rsidR="006A65E6" w:rsidRPr="00390EED">
        <w:rPr>
          <w:rFonts w:ascii="Arial" w:hAnsi="Arial" w:cs="Arial"/>
          <w:sz w:val="22"/>
          <w:szCs w:val="22"/>
        </w:rPr>
        <w:t>a payment of $300</w:t>
      </w:r>
      <w:r w:rsidR="00D57474">
        <w:rPr>
          <w:rFonts w:ascii="Arial" w:hAnsi="Arial" w:cs="Arial"/>
          <w:sz w:val="22"/>
          <w:szCs w:val="22"/>
        </w:rPr>
        <w:t>.00 is payable to Moorabool Shire</w:t>
      </w:r>
      <w:r w:rsidR="006A65E6" w:rsidRPr="00390EED">
        <w:rPr>
          <w:rFonts w:ascii="Arial" w:hAnsi="Arial" w:cs="Arial"/>
          <w:sz w:val="22"/>
          <w:szCs w:val="22"/>
        </w:rPr>
        <w:t xml:space="preserve"> Council when a cancellation for the hire of </w:t>
      </w:r>
      <w:proofErr w:type="spellStart"/>
      <w:r w:rsidR="00390EED" w:rsidRPr="00F9698C">
        <w:rPr>
          <w:rFonts w:ascii="Arial" w:hAnsi="Arial" w:cs="Arial"/>
          <w:sz w:val="22"/>
          <w:szCs w:val="22"/>
        </w:rPr>
        <w:t>Marveloo</w:t>
      </w:r>
      <w:proofErr w:type="spellEnd"/>
      <w:r w:rsidR="00390EED" w:rsidRPr="00390EED">
        <w:rPr>
          <w:rFonts w:ascii="Arial" w:hAnsi="Arial" w:cs="Arial"/>
          <w:sz w:val="22"/>
          <w:szCs w:val="22"/>
        </w:rPr>
        <w:t xml:space="preserve"> </w:t>
      </w:r>
      <w:r w:rsidR="006A65E6" w:rsidRPr="00390EED">
        <w:rPr>
          <w:rFonts w:ascii="Arial" w:hAnsi="Arial" w:cs="Arial"/>
          <w:sz w:val="22"/>
          <w:szCs w:val="22"/>
        </w:rPr>
        <w:t xml:space="preserve">is received </w:t>
      </w:r>
      <w:r w:rsidR="006A65E6" w:rsidRPr="00390EED">
        <w:rPr>
          <w:rFonts w:ascii="Arial" w:hAnsi="Arial" w:cs="Arial"/>
          <w:color w:val="000000" w:themeColor="text1"/>
          <w:sz w:val="22"/>
          <w:szCs w:val="22"/>
        </w:rPr>
        <w:t xml:space="preserve">within </w:t>
      </w:r>
      <w:r w:rsidR="00943786" w:rsidRPr="00390EED">
        <w:rPr>
          <w:rFonts w:ascii="Arial" w:hAnsi="Arial" w:cs="Arial"/>
          <w:color w:val="000000" w:themeColor="text1"/>
          <w:sz w:val="22"/>
          <w:szCs w:val="22"/>
        </w:rPr>
        <w:t>30</w:t>
      </w:r>
      <w:r w:rsidR="006A65E6" w:rsidRPr="00390EED">
        <w:rPr>
          <w:rFonts w:ascii="Arial" w:hAnsi="Arial" w:cs="Arial"/>
          <w:color w:val="000000" w:themeColor="text1"/>
          <w:sz w:val="22"/>
          <w:szCs w:val="22"/>
        </w:rPr>
        <w:t xml:space="preserve"> days</w:t>
      </w:r>
      <w:r w:rsidR="006A65E6" w:rsidRPr="00390EED">
        <w:rPr>
          <w:rFonts w:ascii="Arial" w:hAnsi="Arial" w:cs="Arial"/>
          <w:color w:val="FF0000"/>
          <w:sz w:val="22"/>
          <w:szCs w:val="22"/>
        </w:rPr>
        <w:t xml:space="preserve"> </w:t>
      </w:r>
      <w:r w:rsidR="006A65E6" w:rsidRPr="00390EED">
        <w:rPr>
          <w:rFonts w:ascii="Arial" w:hAnsi="Arial" w:cs="Arial"/>
          <w:color w:val="000000" w:themeColor="text1"/>
          <w:sz w:val="22"/>
          <w:szCs w:val="22"/>
        </w:rPr>
        <w:t xml:space="preserve">of the anticipated delivery date to the </w:t>
      </w:r>
      <w:r w:rsidR="00857B80" w:rsidRPr="00390EED">
        <w:rPr>
          <w:rFonts w:ascii="Arial" w:hAnsi="Arial" w:cs="Arial"/>
          <w:color w:val="000000" w:themeColor="text1"/>
          <w:sz w:val="22"/>
          <w:szCs w:val="22"/>
        </w:rPr>
        <w:t>required location</w:t>
      </w:r>
      <w:r w:rsidR="006A65E6" w:rsidRPr="00390EED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0216791" w14:textId="01475B56" w:rsidR="00436F15" w:rsidRPr="00390EED" w:rsidRDefault="00436F15" w:rsidP="006A65E6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90EED">
        <w:rPr>
          <w:rFonts w:ascii="Arial" w:hAnsi="Arial" w:cs="Arial"/>
          <w:b/>
          <w:sz w:val="22"/>
          <w:szCs w:val="22"/>
        </w:rPr>
        <w:t>"</w:t>
      </w:r>
      <w:proofErr w:type="spellStart"/>
      <w:r w:rsidR="00390EED" w:rsidRPr="00390EED">
        <w:rPr>
          <w:rFonts w:ascii="Arial" w:hAnsi="Arial" w:cs="Arial"/>
          <w:b/>
          <w:sz w:val="22"/>
          <w:szCs w:val="22"/>
        </w:rPr>
        <w:t>Marveloo</w:t>
      </w:r>
      <w:proofErr w:type="spellEnd"/>
      <w:r w:rsidRPr="00390EED">
        <w:rPr>
          <w:rFonts w:ascii="Arial" w:hAnsi="Arial" w:cs="Arial"/>
          <w:b/>
          <w:sz w:val="22"/>
          <w:szCs w:val="22"/>
        </w:rPr>
        <w:t>"</w:t>
      </w:r>
      <w:r w:rsidRPr="00390EED">
        <w:rPr>
          <w:rFonts w:ascii="Arial" w:hAnsi="Arial" w:cs="Arial"/>
          <w:sz w:val="22"/>
          <w:szCs w:val="22"/>
        </w:rPr>
        <w:t xml:space="preserve"> means</w:t>
      </w:r>
      <w:r w:rsidR="00390EED">
        <w:rPr>
          <w:rFonts w:ascii="Arial" w:hAnsi="Arial" w:cs="Arial"/>
          <w:sz w:val="22"/>
          <w:szCs w:val="22"/>
        </w:rPr>
        <w:t xml:space="preserve"> Mobile </w:t>
      </w:r>
      <w:r w:rsidR="00390EED" w:rsidRPr="00390EED">
        <w:rPr>
          <w:rFonts w:ascii="Arial" w:hAnsi="Arial" w:cs="Arial"/>
          <w:sz w:val="22"/>
          <w:szCs w:val="22"/>
        </w:rPr>
        <w:t>Accessible</w:t>
      </w:r>
      <w:r w:rsidR="00390EED">
        <w:rPr>
          <w:rFonts w:ascii="Arial" w:hAnsi="Arial" w:cs="Arial"/>
          <w:sz w:val="22"/>
          <w:szCs w:val="22"/>
        </w:rPr>
        <w:t xml:space="preserve"> Restroom</w:t>
      </w:r>
      <w:r w:rsidRPr="00390EED">
        <w:rPr>
          <w:rFonts w:ascii="Arial" w:hAnsi="Arial" w:cs="Arial"/>
          <w:sz w:val="22"/>
          <w:szCs w:val="22"/>
        </w:rPr>
        <w:t xml:space="preserve">.  </w:t>
      </w:r>
    </w:p>
    <w:p w14:paraId="70216792" w14:textId="77777777" w:rsidR="00C12504" w:rsidRPr="00390EED" w:rsidRDefault="00C12504" w:rsidP="006A65E6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90EED">
        <w:rPr>
          <w:rFonts w:ascii="Arial" w:hAnsi="Arial" w:cs="Arial"/>
          <w:b/>
          <w:color w:val="000000" w:themeColor="text1"/>
          <w:sz w:val="22"/>
          <w:szCs w:val="22"/>
        </w:rPr>
        <w:t>"Effective Control"</w:t>
      </w:r>
      <w:r w:rsidRPr="00390EED">
        <w:rPr>
          <w:rFonts w:ascii="Arial" w:hAnsi="Arial" w:cs="Arial"/>
          <w:color w:val="000000" w:themeColor="text1"/>
          <w:sz w:val="22"/>
          <w:szCs w:val="22"/>
        </w:rPr>
        <w:t xml:space="preserve"> means actual physical control and use of </w:t>
      </w:r>
      <w:proofErr w:type="spellStart"/>
      <w:r w:rsidR="00390EED">
        <w:rPr>
          <w:rFonts w:ascii="Arial" w:hAnsi="Arial" w:cs="Arial"/>
          <w:sz w:val="22"/>
          <w:szCs w:val="22"/>
        </w:rPr>
        <w:t>Marveloo</w:t>
      </w:r>
      <w:proofErr w:type="spellEnd"/>
      <w:r w:rsidRPr="00390EED">
        <w:rPr>
          <w:rFonts w:ascii="Arial" w:hAnsi="Arial" w:cs="Arial"/>
          <w:sz w:val="22"/>
          <w:szCs w:val="22"/>
        </w:rPr>
        <w:t>.</w:t>
      </w:r>
      <w:r w:rsidRPr="00390EE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0216793" w14:textId="042457C2" w:rsidR="00FF48A4" w:rsidRPr="00390EED" w:rsidRDefault="00637634" w:rsidP="006A65E6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90EED">
        <w:rPr>
          <w:rFonts w:ascii="Arial" w:hAnsi="Arial" w:cs="Arial"/>
          <w:b/>
          <w:color w:val="000000" w:themeColor="text1"/>
          <w:sz w:val="22"/>
          <w:szCs w:val="22"/>
        </w:rPr>
        <w:t>"</w:t>
      </w:r>
      <w:r w:rsidR="00FF48A4" w:rsidRPr="00390EED">
        <w:rPr>
          <w:rFonts w:ascii="Arial" w:hAnsi="Arial" w:cs="Arial"/>
          <w:b/>
          <w:color w:val="000000" w:themeColor="text1"/>
          <w:sz w:val="22"/>
          <w:szCs w:val="22"/>
        </w:rPr>
        <w:t>Hire Fee</w:t>
      </w:r>
      <w:r w:rsidRPr="00390EED">
        <w:rPr>
          <w:rFonts w:ascii="Arial" w:hAnsi="Arial" w:cs="Arial"/>
          <w:b/>
          <w:color w:val="000000" w:themeColor="text1"/>
          <w:sz w:val="22"/>
          <w:szCs w:val="22"/>
        </w:rPr>
        <w:t>"</w:t>
      </w:r>
      <w:r w:rsidR="00FF48A4" w:rsidRPr="00390EED">
        <w:rPr>
          <w:rFonts w:ascii="Arial" w:hAnsi="Arial" w:cs="Arial"/>
          <w:color w:val="000000" w:themeColor="text1"/>
          <w:sz w:val="22"/>
          <w:szCs w:val="22"/>
        </w:rPr>
        <w:t xml:space="preserve"> means the fee exclusive of GST that the </w:t>
      </w:r>
      <w:r w:rsidR="005405D3">
        <w:rPr>
          <w:rFonts w:ascii="Arial" w:hAnsi="Arial" w:cs="Arial"/>
          <w:color w:val="000000" w:themeColor="text1"/>
          <w:sz w:val="22"/>
          <w:szCs w:val="22"/>
        </w:rPr>
        <w:t>h</w:t>
      </w:r>
      <w:r w:rsidR="00FF48A4" w:rsidRPr="00390EED">
        <w:rPr>
          <w:rFonts w:ascii="Arial" w:hAnsi="Arial" w:cs="Arial"/>
          <w:color w:val="000000" w:themeColor="text1"/>
          <w:sz w:val="22"/>
          <w:szCs w:val="22"/>
        </w:rPr>
        <w:t xml:space="preserve">irer has by the Hire Agreement agreed to pay to </w:t>
      </w:r>
      <w:r w:rsidR="009F6B66">
        <w:rPr>
          <w:rFonts w:ascii="Arial" w:hAnsi="Arial" w:cs="Arial"/>
          <w:color w:val="000000" w:themeColor="text1"/>
          <w:sz w:val="22"/>
          <w:szCs w:val="22"/>
        </w:rPr>
        <w:t>Moorabool Shire Council</w:t>
      </w:r>
      <w:r w:rsidR="00FF48A4" w:rsidRPr="00390EED">
        <w:rPr>
          <w:rFonts w:ascii="Arial" w:hAnsi="Arial" w:cs="Arial"/>
          <w:color w:val="000000" w:themeColor="text1"/>
          <w:sz w:val="22"/>
          <w:szCs w:val="22"/>
        </w:rPr>
        <w:t xml:space="preserve"> for the hire of </w:t>
      </w:r>
      <w:proofErr w:type="spellStart"/>
      <w:r w:rsidR="00390EED">
        <w:rPr>
          <w:rFonts w:ascii="Arial" w:hAnsi="Arial" w:cs="Arial"/>
          <w:sz w:val="22"/>
          <w:szCs w:val="22"/>
        </w:rPr>
        <w:t>Marveloo</w:t>
      </w:r>
      <w:proofErr w:type="spellEnd"/>
      <w:r w:rsidRPr="00390EED">
        <w:rPr>
          <w:rFonts w:ascii="Arial" w:hAnsi="Arial" w:cs="Arial"/>
          <w:sz w:val="22"/>
          <w:szCs w:val="22"/>
        </w:rPr>
        <w:t xml:space="preserve"> for the period</w:t>
      </w:r>
      <w:r w:rsidR="00FF48A4" w:rsidRPr="00390EE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390EED">
        <w:rPr>
          <w:rFonts w:ascii="Arial" w:hAnsi="Arial" w:cs="Arial"/>
          <w:color w:val="000000" w:themeColor="text1"/>
          <w:sz w:val="22"/>
          <w:szCs w:val="22"/>
        </w:rPr>
        <w:t xml:space="preserve">of hire. Any fees or charges related to damage of the unit or additional cleaning requirements will be separately invoiced to the </w:t>
      </w:r>
      <w:r w:rsidR="005405D3">
        <w:rPr>
          <w:rFonts w:ascii="Arial" w:hAnsi="Arial" w:cs="Arial"/>
          <w:color w:val="000000" w:themeColor="text1"/>
          <w:sz w:val="22"/>
          <w:szCs w:val="22"/>
        </w:rPr>
        <w:t>h</w:t>
      </w:r>
      <w:r w:rsidRPr="00390EED">
        <w:rPr>
          <w:rFonts w:ascii="Arial" w:hAnsi="Arial" w:cs="Arial"/>
          <w:color w:val="000000" w:themeColor="text1"/>
          <w:sz w:val="22"/>
          <w:szCs w:val="22"/>
        </w:rPr>
        <w:t>irer and will be additional to the Hire Fee.</w:t>
      </w:r>
    </w:p>
    <w:p w14:paraId="70216794" w14:textId="77777777" w:rsidR="00637634" w:rsidRPr="00390EED" w:rsidRDefault="00637634" w:rsidP="00296CF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390EED">
        <w:rPr>
          <w:rFonts w:ascii="Arial" w:hAnsi="Arial" w:cs="Arial"/>
          <w:b/>
          <w:sz w:val="22"/>
          <w:szCs w:val="22"/>
        </w:rPr>
        <w:t>"Hirer"</w:t>
      </w:r>
      <w:r w:rsidRPr="00390EED">
        <w:rPr>
          <w:rFonts w:ascii="Arial" w:hAnsi="Arial" w:cs="Arial"/>
          <w:sz w:val="22"/>
          <w:szCs w:val="22"/>
        </w:rPr>
        <w:t xml:space="preserve"> means the </w:t>
      </w:r>
      <w:proofErr w:type="spellStart"/>
      <w:r w:rsidRPr="00390EED">
        <w:rPr>
          <w:rFonts w:ascii="Arial" w:hAnsi="Arial" w:cs="Arial"/>
          <w:sz w:val="22"/>
          <w:szCs w:val="22"/>
        </w:rPr>
        <w:t>organisation</w:t>
      </w:r>
      <w:proofErr w:type="spellEnd"/>
      <w:r w:rsidRPr="00390EED">
        <w:rPr>
          <w:rFonts w:ascii="Arial" w:hAnsi="Arial" w:cs="Arial"/>
          <w:sz w:val="22"/>
          <w:szCs w:val="22"/>
        </w:rPr>
        <w:t xml:space="preserve"> or person described in the Hire Agreement Form as the "</w:t>
      </w:r>
      <w:r w:rsidR="005405D3">
        <w:rPr>
          <w:rFonts w:ascii="Arial" w:hAnsi="Arial" w:cs="Arial"/>
          <w:sz w:val="22"/>
          <w:szCs w:val="22"/>
        </w:rPr>
        <w:t>h</w:t>
      </w:r>
      <w:r w:rsidRPr="00390EED">
        <w:rPr>
          <w:rFonts w:ascii="Arial" w:hAnsi="Arial" w:cs="Arial"/>
          <w:sz w:val="22"/>
          <w:szCs w:val="22"/>
        </w:rPr>
        <w:t>irer" and where applicable its lawful successors and assignees.</w:t>
      </w:r>
    </w:p>
    <w:p w14:paraId="70216795" w14:textId="77777777" w:rsidR="00637634" w:rsidRPr="00390EED" w:rsidRDefault="00637634" w:rsidP="00296CF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390EED">
        <w:rPr>
          <w:rFonts w:ascii="Arial" w:hAnsi="Arial" w:cs="Arial"/>
          <w:b/>
          <w:sz w:val="22"/>
          <w:szCs w:val="22"/>
        </w:rPr>
        <w:t>"Site"</w:t>
      </w:r>
      <w:r w:rsidRPr="00390EED">
        <w:rPr>
          <w:rFonts w:ascii="Arial" w:hAnsi="Arial" w:cs="Arial"/>
          <w:sz w:val="22"/>
          <w:szCs w:val="22"/>
        </w:rPr>
        <w:t xml:space="preserve"> means the designated place,</w:t>
      </w:r>
      <w:r w:rsidR="00BA4EA1" w:rsidRPr="00390EED">
        <w:rPr>
          <w:rFonts w:ascii="Arial" w:hAnsi="Arial" w:cs="Arial"/>
          <w:sz w:val="22"/>
          <w:szCs w:val="22"/>
        </w:rPr>
        <w:t xml:space="preserve"> venue or location at which </w:t>
      </w:r>
      <w:proofErr w:type="spellStart"/>
      <w:r w:rsidR="00390EED">
        <w:rPr>
          <w:rFonts w:ascii="Arial" w:hAnsi="Arial" w:cs="Arial"/>
          <w:sz w:val="22"/>
          <w:szCs w:val="22"/>
        </w:rPr>
        <w:t>Marveloo</w:t>
      </w:r>
      <w:proofErr w:type="spellEnd"/>
      <w:r w:rsidR="00BA4EA1" w:rsidRPr="00390EED">
        <w:rPr>
          <w:rFonts w:ascii="Arial" w:hAnsi="Arial" w:cs="Arial"/>
          <w:sz w:val="22"/>
          <w:szCs w:val="22"/>
        </w:rPr>
        <w:t xml:space="preserve"> is to be delivered to and at which place the </w:t>
      </w:r>
      <w:r w:rsidR="005405D3">
        <w:rPr>
          <w:rFonts w:ascii="Arial" w:hAnsi="Arial" w:cs="Arial"/>
          <w:sz w:val="22"/>
          <w:szCs w:val="22"/>
        </w:rPr>
        <w:t>h</w:t>
      </w:r>
      <w:r w:rsidR="00BA4EA1" w:rsidRPr="00390EED">
        <w:rPr>
          <w:rFonts w:ascii="Arial" w:hAnsi="Arial" w:cs="Arial"/>
          <w:sz w:val="22"/>
          <w:szCs w:val="22"/>
        </w:rPr>
        <w:t>irer is to take possession of the unit.</w:t>
      </w:r>
    </w:p>
    <w:p w14:paraId="70216796" w14:textId="77777777" w:rsidR="00D16500" w:rsidRDefault="00D16500" w:rsidP="0020342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0216797" w14:textId="77777777" w:rsidR="00D16500" w:rsidRDefault="00D16500" w:rsidP="0020342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0216798" w14:textId="77777777" w:rsidR="000D2874" w:rsidRPr="001136F9" w:rsidRDefault="00203427" w:rsidP="00D16500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1136F9">
        <w:rPr>
          <w:rFonts w:ascii="Arial" w:hAnsi="Arial" w:cs="Arial"/>
          <w:b/>
          <w:sz w:val="28"/>
          <w:szCs w:val="28"/>
        </w:rPr>
        <w:t xml:space="preserve">4.2 </w:t>
      </w:r>
      <w:r w:rsidR="00296CFC" w:rsidRPr="001136F9">
        <w:rPr>
          <w:rFonts w:ascii="Arial" w:hAnsi="Arial" w:cs="Arial"/>
          <w:b/>
          <w:sz w:val="28"/>
          <w:szCs w:val="28"/>
        </w:rPr>
        <w:t xml:space="preserve">BINDING </w:t>
      </w:r>
      <w:r w:rsidR="00BA4EA1" w:rsidRPr="001136F9">
        <w:rPr>
          <w:rFonts w:ascii="Arial" w:hAnsi="Arial" w:cs="Arial"/>
          <w:b/>
          <w:sz w:val="28"/>
          <w:szCs w:val="28"/>
        </w:rPr>
        <w:t>AGREEMENT</w:t>
      </w:r>
    </w:p>
    <w:p w14:paraId="70216799" w14:textId="77777777" w:rsidR="001F49F4" w:rsidRDefault="001F49F4" w:rsidP="001F49F4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cs="Tahoma"/>
          <w:b/>
          <w:sz w:val="22"/>
          <w:szCs w:val="22"/>
        </w:rPr>
      </w:pPr>
    </w:p>
    <w:p w14:paraId="7021679A" w14:textId="77777777" w:rsidR="00BA4EA1" w:rsidRPr="00390EED" w:rsidRDefault="00E549E8" w:rsidP="00BA4EA1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9D5390" w:rsidRPr="00390EE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2.</w:t>
      </w:r>
      <w:r w:rsidR="009D5390" w:rsidRPr="00390EED">
        <w:rPr>
          <w:rFonts w:ascii="Arial" w:hAnsi="Arial" w:cs="Arial"/>
          <w:sz w:val="22"/>
          <w:szCs w:val="22"/>
        </w:rPr>
        <w:t xml:space="preserve">1 </w:t>
      </w:r>
      <w:r w:rsidR="001F49F4" w:rsidRPr="00390EED">
        <w:rPr>
          <w:rFonts w:ascii="Arial" w:hAnsi="Arial" w:cs="Arial"/>
          <w:sz w:val="22"/>
          <w:szCs w:val="22"/>
        </w:rPr>
        <w:tab/>
      </w:r>
      <w:r w:rsidR="00BA4EA1" w:rsidRPr="00390EED">
        <w:rPr>
          <w:rFonts w:ascii="Arial" w:hAnsi="Arial" w:cs="Arial"/>
          <w:sz w:val="22"/>
          <w:szCs w:val="22"/>
        </w:rPr>
        <w:t xml:space="preserve">This Agreement is binding on </w:t>
      </w:r>
      <w:r w:rsidR="00D57474">
        <w:rPr>
          <w:rFonts w:ascii="Arial" w:hAnsi="Arial" w:cs="Arial"/>
          <w:sz w:val="22"/>
          <w:szCs w:val="22"/>
        </w:rPr>
        <w:t>Moorabool Shire</w:t>
      </w:r>
      <w:r w:rsidR="00BA4EA1" w:rsidRPr="00390EED">
        <w:rPr>
          <w:rFonts w:ascii="Arial" w:hAnsi="Arial" w:cs="Arial"/>
          <w:sz w:val="22"/>
          <w:szCs w:val="22"/>
        </w:rPr>
        <w:t xml:space="preserve"> Council and the </w:t>
      </w:r>
      <w:r w:rsidR="005405D3">
        <w:rPr>
          <w:rFonts w:ascii="Arial" w:hAnsi="Arial" w:cs="Arial"/>
          <w:sz w:val="22"/>
          <w:szCs w:val="22"/>
        </w:rPr>
        <w:t>h</w:t>
      </w:r>
      <w:r w:rsidR="00BA4EA1" w:rsidRPr="00390EED">
        <w:rPr>
          <w:rFonts w:ascii="Arial" w:hAnsi="Arial" w:cs="Arial"/>
          <w:sz w:val="22"/>
          <w:szCs w:val="22"/>
        </w:rPr>
        <w:t xml:space="preserve">irer accepting and signing the Hire </w:t>
      </w:r>
      <w:r w:rsidR="00390EED">
        <w:rPr>
          <w:rFonts w:ascii="Arial" w:hAnsi="Arial" w:cs="Arial"/>
          <w:sz w:val="22"/>
          <w:szCs w:val="22"/>
        </w:rPr>
        <w:tab/>
      </w:r>
      <w:r w:rsidR="00BA4EA1" w:rsidRPr="00390EED">
        <w:rPr>
          <w:rFonts w:ascii="Arial" w:hAnsi="Arial" w:cs="Arial"/>
          <w:sz w:val="22"/>
          <w:szCs w:val="22"/>
        </w:rPr>
        <w:t>Agreement Form</w:t>
      </w:r>
      <w:r w:rsidR="00807AA6" w:rsidRPr="00390EED">
        <w:rPr>
          <w:rFonts w:ascii="Arial" w:hAnsi="Arial" w:cs="Arial"/>
          <w:sz w:val="22"/>
          <w:szCs w:val="22"/>
        </w:rPr>
        <w:t>, for the hire period stated on the Hire Agreement Form</w:t>
      </w:r>
      <w:r w:rsidR="00BA4EA1" w:rsidRPr="00390EED">
        <w:rPr>
          <w:rFonts w:ascii="Arial" w:hAnsi="Arial" w:cs="Arial"/>
          <w:sz w:val="22"/>
          <w:szCs w:val="22"/>
        </w:rPr>
        <w:t>.</w:t>
      </w:r>
    </w:p>
    <w:p w14:paraId="7021679B" w14:textId="77777777" w:rsidR="009D5390" w:rsidRPr="00390EED" w:rsidRDefault="00E549E8" w:rsidP="00BA4EA1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9D5390" w:rsidRPr="00390EED">
        <w:rPr>
          <w:rFonts w:ascii="Arial" w:hAnsi="Arial" w:cs="Arial"/>
          <w:sz w:val="22"/>
          <w:szCs w:val="22"/>
        </w:rPr>
        <w:t xml:space="preserve">2.2 </w:t>
      </w:r>
      <w:r w:rsidR="001F49F4" w:rsidRPr="00390EED">
        <w:rPr>
          <w:rFonts w:ascii="Arial" w:hAnsi="Arial" w:cs="Arial"/>
          <w:sz w:val="22"/>
          <w:szCs w:val="22"/>
        </w:rPr>
        <w:tab/>
      </w:r>
      <w:r w:rsidR="009D5390" w:rsidRPr="00390EED">
        <w:rPr>
          <w:rFonts w:ascii="Arial" w:hAnsi="Arial" w:cs="Arial"/>
          <w:sz w:val="22"/>
          <w:szCs w:val="22"/>
        </w:rPr>
        <w:t>Until the Hirer has accepted the offer and signed the Hire Agreement Form</w:t>
      </w:r>
      <w:r w:rsidR="00446337">
        <w:rPr>
          <w:rFonts w:ascii="Arial" w:hAnsi="Arial" w:cs="Arial"/>
          <w:sz w:val="22"/>
          <w:szCs w:val="22"/>
        </w:rPr>
        <w:t>,</w:t>
      </w:r>
      <w:r w:rsidR="00D57474">
        <w:rPr>
          <w:rFonts w:ascii="Arial" w:hAnsi="Arial" w:cs="Arial"/>
          <w:sz w:val="22"/>
          <w:szCs w:val="22"/>
        </w:rPr>
        <w:t xml:space="preserve"> Moorabool Shire </w:t>
      </w:r>
      <w:r w:rsidR="009D5390" w:rsidRPr="00390EED">
        <w:rPr>
          <w:rFonts w:ascii="Arial" w:hAnsi="Arial" w:cs="Arial"/>
          <w:sz w:val="22"/>
          <w:szCs w:val="22"/>
        </w:rPr>
        <w:t xml:space="preserve">Council </w:t>
      </w:r>
      <w:r w:rsidR="00390EED">
        <w:rPr>
          <w:rFonts w:ascii="Arial" w:hAnsi="Arial" w:cs="Arial"/>
          <w:sz w:val="22"/>
          <w:szCs w:val="22"/>
        </w:rPr>
        <w:tab/>
      </w:r>
      <w:r w:rsidR="009D5390" w:rsidRPr="00390EED">
        <w:rPr>
          <w:rFonts w:ascii="Arial" w:hAnsi="Arial" w:cs="Arial"/>
          <w:sz w:val="22"/>
          <w:szCs w:val="22"/>
        </w:rPr>
        <w:t xml:space="preserve">may at any time withdraw the offer in writing, via email or </w:t>
      </w:r>
      <w:r w:rsidR="00943786" w:rsidRPr="00390EED">
        <w:rPr>
          <w:rFonts w:ascii="Arial" w:hAnsi="Arial" w:cs="Arial"/>
          <w:sz w:val="22"/>
          <w:szCs w:val="22"/>
        </w:rPr>
        <w:t>mail</w:t>
      </w:r>
      <w:r w:rsidR="009D5390" w:rsidRPr="00390EED">
        <w:rPr>
          <w:rFonts w:ascii="Arial" w:hAnsi="Arial" w:cs="Arial"/>
          <w:sz w:val="22"/>
          <w:szCs w:val="22"/>
        </w:rPr>
        <w:t>.</w:t>
      </w:r>
    </w:p>
    <w:p w14:paraId="7021679C" w14:textId="77777777" w:rsidR="00296CFC" w:rsidRPr="00390EED" w:rsidRDefault="00E549E8" w:rsidP="00296CF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9D5390" w:rsidRPr="00390EED">
        <w:rPr>
          <w:rFonts w:ascii="Arial" w:hAnsi="Arial" w:cs="Arial"/>
          <w:sz w:val="22"/>
          <w:szCs w:val="22"/>
        </w:rPr>
        <w:t xml:space="preserve">2.3 </w:t>
      </w:r>
      <w:r w:rsidR="001F49F4" w:rsidRPr="00390EED">
        <w:rPr>
          <w:rFonts w:ascii="Arial" w:hAnsi="Arial" w:cs="Arial"/>
          <w:sz w:val="22"/>
          <w:szCs w:val="22"/>
        </w:rPr>
        <w:tab/>
      </w:r>
      <w:r w:rsidR="009D5390" w:rsidRPr="00390EED">
        <w:rPr>
          <w:rFonts w:ascii="Arial" w:hAnsi="Arial" w:cs="Arial"/>
          <w:sz w:val="22"/>
          <w:szCs w:val="22"/>
        </w:rPr>
        <w:t xml:space="preserve">The </w:t>
      </w:r>
      <w:r w:rsidR="008A0206">
        <w:rPr>
          <w:rFonts w:ascii="Arial" w:hAnsi="Arial" w:cs="Arial"/>
          <w:sz w:val="22"/>
          <w:szCs w:val="22"/>
        </w:rPr>
        <w:t>h</w:t>
      </w:r>
      <w:r w:rsidR="009D5390" w:rsidRPr="00390EED">
        <w:rPr>
          <w:rFonts w:ascii="Arial" w:hAnsi="Arial" w:cs="Arial"/>
          <w:sz w:val="22"/>
          <w:szCs w:val="22"/>
        </w:rPr>
        <w:t xml:space="preserve">irer for the purpose of this Agreement </w:t>
      </w:r>
      <w:r w:rsidR="00807AA6" w:rsidRPr="00390EED">
        <w:rPr>
          <w:rFonts w:ascii="Arial" w:hAnsi="Arial" w:cs="Arial"/>
          <w:sz w:val="22"/>
          <w:szCs w:val="22"/>
        </w:rPr>
        <w:t>is</w:t>
      </w:r>
      <w:r w:rsidR="009D5390" w:rsidRPr="00390EED">
        <w:rPr>
          <w:rFonts w:ascii="Arial" w:hAnsi="Arial" w:cs="Arial"/>
          <w:sz w:val="22"/>
          <w:szCs w:val="22"/>
        </w:rPr>
        <w:t xml:space="preserve"> deemed to have accepted the Hire Agreement on </w:t>
      </w:r>
      <w:r w:rsidR="00390EED">
        <w:rPr>
          <w:rFonts w:ascii="Arial" w:hAnsi="Arial" w:cs="Arial"/>
          <w:sz w:val="22"/>
          <w:szCs w:val="22"/>
        </w:rPr>
        <w:tab/>
      </w:r>
      <w:r w:rsidR="009D5390" w:rsidRPr="00390EED">
        <w:rPr>
          <w:rFonts w:ascii="Arial" w:hAnsi="Arial" w:cs="Arial"/>
          <w:sz w:val="22"/>
          <w:szCs w:val="22"/>
        </w:rPr>
        <w:t>these Standard Terms and Conditions.</w:t>
      </w:r>
    </w:p>
    <w:p w14:paraId="7021679D" w14:textId="77777777" w:rsidR="009D5390" w:rsidRPr="00390EED" w:rsidRDefault="00E549E8" w:rsidP="00296CF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9D5390" w:rsidRPr="00390EED">
        <w:rPr>
          <w:rFonts w:ascii="Arial" w:hAnsi="Arial" w:cs="Arial"/>
          <w:sz w:val="22"/>
          <w:szCs w:val="22"/>
        </w:rPr>
        <w:t xml:space="preserve">2.4 </w:t>
      </w:r>
      <w:r w:rsidR="001F49F4" w:rsidRPr="00390EED">
        <w:rPr>
          <w:rFonts w:ascii="Arial" w:hAnsi="Arial" w:cs="Arial"/>
          <w:sz w:val="22"/>
          <w:szCs w:val="22"/>
        </w:rPr>
        <w:tab/>
      </w:r>
      <w:r w:rsidR="009D5390" w:rsidRPr="00390EED">
        <w:rPr>
          <w:rFonts w:ascii="Arial" w:hAnsi="Arial" w:cs="Arial"/>
          <w:sz w:val="22"/>
          <w:szCs w:val="22"/>
        </w:rPr>
        <w:t xml:space="preserve">The Hire Agreement can only be signed by the </w:t>
      </w:r>
      <w:r w:rsidR="008A0206">
        <w:rPr>
          <w:rFonts w:ascii="Arial" w:hAnsi="Arial" w:cs="Arial"/>
          <w:sz w:val="22"/>
          <w:szCs w:val="22"/>
        </w:rPr>
        <w:t>h</w:t>
      </w:r>
      <w:r w:rsidR="009D5390" w:rsidRPr="00390EED">
        <w:rPr>
          <w:rFonts w:ascii="Arial" w:hAnsi="Arial" w:cs="Arial"/>
          <w:sz w:val="22"/>
          <w:szCs w:val="22"/>
        </w:rPr>
        <w:t>irer.</w:t>
      </w:r>
    </w:p>
    <w:p w14:paraId="7021679E" w14:textId="77777777" w:rsidR="00436F15" w:rsidRPr="00390EED" w:rsidRDefault="00436F15" w:rsidP="00296CF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021679F" w14:textId="77777777" w:rsidR="009D5390" w:rsidRPr="00390EED" w:rsidRDefault="009D5390" w:rsidP="00296CF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02167A0" w14:textId="77777777" w:rsidR="000D2874" w:rsidRPr="001136F9" w:rsidRDefault="00E549E8" w:rsidP="0065371B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1136F9">
        <w:rPr>
          <w:rFonts w:ascii="Arial" w:hAnsi="Arial" w:cs="Arial"/>
          <w:b/>
          <w:color w:val="000000" w:themeColor="text1"/>
          <w:sz w:val="28"/>
          <w:szCs w:val="28"/>
        </w:rPr>
        <w:t xml:space="preserve">4.3 </w:t>
      </w:r>
      <w:r w:rsidR="00296CFC" w:rsidRPr="001136F9">
        <w:rPr>
          <w:rFonts w:ascii="Arial" w:hAnsi="Arial" w:cs="Arial"/>
          <w:b/>
          <w:color w:val="000000" w:themeColor="text1"/>
          <w:sz w:val="28"/>
          <w:szCs w:val="28"/>
        </w:rPr>
        <w:t>TERMS OF PAYMENT</w:t>
      </w:r>
      <w:r w:rsidR="00296CFC" w:rsidRPr="001136F9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14:paraId="702167A1" w14:textId="77777777" w:rsidR="00210ABA" w:rsidRPr="00210ABA" w:rsidRDefault="00210ABA" w:rsidP="00210ABA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cs="Tahoma"/>
          <w:b/>
          <w:sz w:val="22"/>
          <w:szCs w:val="22"/>
        </w:rPr>
      </w:pPr>
    </w:p>
    <w:p w14:paraId="702167A2" w14:textId="77777777" w:rsidR="00943786" w:rsidRPr="00390EED" w:rsidRDefault="00E549E8" w:rsidP="009F6B66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851" w:hanging="851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210ABA" w:rsidRPr="00390EED">
        <w:rPr>
          <w:rFonts w:ascii="Arial" w:hAnsi="Arial" w:cs="Arial"/>
          <w:sz w:val="22"/>
          <w:szCs w:val="22"/>
        </w:rPr>
        <w:t>3.1</w:t>
      </w:r>
      <w:r w:rsidR="00210ABA" w:rsidRPr="00390EED">
        <w:rPr>
          <w:rFonts w:ascii="Arial" w:hAnsi="Arial" w:cs="Arial"/>
          <w:sz w:val="22"/>
          <w:szCs w:val="22"/>
        </w:rPr>
        <w:tab/>
        <w:t xml:space="preserve">The </w:t>
      </w:r>
      <w:r w:rsidR="008A0206">
        <w:rPr>
          <w:rFonts w:ascii="Arial" w:hAnsi="Arial" w:cs="Arial"/>
          <w:sz w:val="22"/>
          <w:szCs w:val="22"/>
        </w:rPr>
        <w:t>h</w:t>
      </w:r>
      <w:r w:rsidR="00210ABA" w:rsidRPr="00390EED">
        <w:rPr>
          <w:rFonts w:ascii="Arial" w:hAnsi="Arial" w:cs="Arial"/>
          <w:sz w:val="22"/>
          <w:szCs w:val="22"/>
        </w:rPr>
        <w:t xml:space="preserve">irer will pay the </w:t>
      </w:r>
      <w:r w:rsidR="0065371B">
        <w:rPr>
          <w:rFonts w:ascii="Arial" w:hAnsi="Arial" w:cs="Arial"/>
          <w:sz w:val="22"/>
          <w:szCs w:val="22"/>
        </w:rPr>
        <w:t xml:space="preserve">applicable </w:t>
      </w:r>
      <w:r w:rsidR="008A0206">
        <w:rPr>
          <w:rFonts w:ascii="Arial" w:hAnsi="Arial" w:cs="Arial"/>
          <w:sz w:val="22"/>
          <w:szCs w:val="22"/>
        </w:rPr>
        <w:t>h</w:t>
      </w:r>
      <w:r w:rsidR="00210ABA" w:rsidRPr="00390EED">
        <w:rPr>
          <w:rFonts w:ascii="Arial" w:hAnsi="Arial" w:cs="Arial"/>
          <w:sz w:val="22"/>
          <w:szCs w:val="22"/>
        </w:rPr>
        <w:t xml:space="preserve">ire </w:t>
      </w:r>
      <w:r w:rsidR="008A0206">
        <w:rPr>
          <w:rFonts w:ascii="Arial" w:hAnsi="Arial" w:cs="Arial"/>
          <w:sz w:val="22"/>
          <w:szCs w:val="22"/>
        </w:rPr>
        <w:t>f</w:t>
      </w:r>
      <w:r w:rsidR="00210ABA" w:rsidRPr="00390EED">
        <w:rPr>
          <w:rFonts w:ascii="Arial" w:hAnsi="Arial" w:cs="Arial"/>
          <w:sz w:val="22"/>
          <w:szCs w:val="22"/>
        </w:rPr>
        <w:t>ee</w:t>
      </w:r>
      <w:r w:rsidR="00C576D4" w:rsidRPr="00390EED">
        <w:rPr>
          <w:rFonts w:ascii="Arial" w:hAnsi="Arial" w:cs="Arial"/>
          <w:sz w:val="22"/>
          <w:szCs w:val="22"/>
        </w:rPr>
        <w:t xml:space="preserve"> </w:t>
      </w:r>
      <w:r w:rsidR="00F14A8C">
        <w:rPr>
          <w:rFonts w:ascii="Arial" w:hAnsi="Arial" w:cs="Arial"/>
          <w:sz w:val="22"/>
          <w:szCs w:val="22"/>
        </w:rPr>
        <w:t xml:space="preserve">(if applicable) </w:t>
      </w:r>
      <w:r w:rsidR="003E141C" w:rsidRPr="0065371B">
        <w:rPr>
          <w:rFonts w:ascii="Arial" w:hAnsi="Arial" w:cs="Arial"/>
          <w:color w:val="000000" w:themeColor="text1"/>
          <w:sz w:val="22"/>
          <w:szCs w:val="22"/>
        </w:rPr>
        <w:t>plus GST</w:t>
      </w:r>
      <w:r w:rsidR="00D57474">
        <w:rPr>
          <w:rFonts w:ascii="Arial" w:hAnsi="Arial" w:cs="Arial"/>
          <w:sz w:val="22"/>
          <w:szCs w:val="22"/>
        </w:rPr>
        <w:t xml:space="preserve"> to Moorabool Shire </w:t>
      </w:r>
      <w:r w:rsidR="00210ABA" w:rsidRPr="00390EED">
        <w:rPr>
          <w:rFonts w:ascii="Arial" w:hAnsi="Arial" w:cs="Arial"/>
          <w:sz w:val="22"/>
          <w:szCs w:val="22"/>
        </w:rPr>
        <w:t xml:space="preserve">Council on the </w:t>
      </w:r>
      <w:r w:rsidR="00F668FA">
        <w:rPr>
          <w:rFonts w:ascii="Arial" w:hAnsi="Arial" w:cs="Arial"/>
          <w:sz w:val="22"/>
          <w:szCs w:val="22"/>
        </w:rPr>
        <w:t xml:space="preserve">    </w:t>
      </w:r>
      <w:r w:rsidR="008A0206">
        <w:rPr>
          <w:rFonts w:ascii="Arial" w:hAnsi="Arial" w:cs="Arial"/>
          <w:sz w:val="22"/>
          <w:szCs w:val="22"/>
        </w:rPr>
        <w:t>h</w:t>
      </w:r>
      <w:r w:rsidR="00210ABA" w:rsidRPr="00390EED">
        <w:rPr>
          <w:rFonts w:ascii="Arial" w:hAnsi="Arial" w:cs="Arial"/>
          <w:sz w:val="22"/>
          <w:szCs w:val="22"/>
        </w:rPr>
        <w:t xml:space="preserve">ire </w:t>
      </w:r>
      <w:r w:rsidR="008A0206">
        <w:rPr>
          <w:rFonts w:ascii="Arial" w:hAnsi="Arial" w:cs="Arial"/>
          <w:sz w:val="22"/>
          <w:szCs w:val="22"/>
        </w:rPr>
        <w:t>f</w:t>
      </w:r>
      <w:r w:rsidR="00210ABA" w:rsidRPr="00390EED">
        <w:rPr>
          <w:rFonts w:ascii="Arial" w:hAnsi="Arial" w:cs="Arial"/>
          <w:sz w:val="22"/>
          <w:szCs w:val="22"/>
        </w:rPr>
        <w:t>ee</w:t>
      </w:r>
      <w:r w:rsidR="008A0206">
        <w:rPr>
          <w:rFonts w:ascii="Arial" w:hAnsi="Arial" w:cs="Arial"/>
          <w:sz w:val="22"/>
          <w:szCs w:val="22"/>
        </w:rPr>
        <w:t xml:space="preserve"> </w:t>
      </w:r>
      <w:r w:rsidR="00210ABA" w:rsidRPr="00390EED">
        <w:rPr>
          <w:rFonts w:ascii="Arial" w:hAnsi="Arial" w:cs="Arial"/>
          <w:sz w:val="22"/>
          <w:szCs w:val="22"/>
        </w:rPr>
        <w:t>due date</w:t>
      </w:r>
      <w:r w:rsidR="00436F15" w:rsidRPr="00390EED">
        <w:rPr>
          <w:rFonts w:ascii="Arial" w:hAnsi="Arial" w:cs="Arial"/>
          <w:sz w:val="22"/>
          <w:szCs w:val="22"/>
        </w:rPr>
        <w:t xml:space="preserve"> stated on the invoice</w:t>
      </w:r>
      <w:r w:rsidR="00210ABA" w:rsidRPr="00390EED">
        <w:rPr>
          <w:rFonts w:ascii="Arial" w:hAnsi="Arial" w:cs="Arial"/>
          <w:sz w:val="22"/>
          <w:szCs w:val="22"/>
        </w:rPr>
        <w:t xml:space="preserve">. </w:t>
      </w:r>
    </w:p>
    <w:p w14:paraId="702167A3" w14:textId="20038616" w:rsidR="00210ABA" w:rsidRPr="00390EED" w:rsidRDefault="00E549E8" w:rsidP="00210ABA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210ABA" w:rsidRPr="00390EED">
        <w:rPr>
          <w:rFonts w:ascii="Arial" w:hAnsi="Arial" w:cs="Arial"/>
          <w:sz w:val="22"/>
          <w:szCs w:val="22"/>
        </w:rPr>
        <w:t>3.2</w:t>
      </w:r>
      <w:r w:rsidR="00210ABA" w:rsidRPr="00390EED">
        <w:rPr>
          <w:rFonts w:ascii="Arial" w:hAnsi="Arial" w:cs="Arial"/>
          <w:sz w:val="22"/>
          <w:szCs w:val="22"/>
        </w:rPr>
        <w:tab/>
      </w:r>
      <w:r w:rsidR="00D57474">
        <w:rPr>
          <w:rFonts w:ascii="Arial" w:hAnsi="Arial" w:cs="Arial"/>
          <w:sz w:val="22"/>
          <w:szCs w:val="22"/>
        </w:rPr>
        <w:t xml:space="preserve">Moorabool Shire </w:t>
      </w:r>
      <w:r w:rsidR="00210ABA" w:rsidRPr="00390EED">
        <w:rPr>
          <w:rFonts w:ascii="Arial" w:hAnsi="Arial" w:cs="Arial"/>
          <w:sz w:val="22"/>
          <w:szCs w:val="22"/>
        </w:rPr>
        <w:t xml:space="preserve">Council will provide a Tax Invoice to the </w:t>
      </w:r>
      <w:r w:rsidR="008A0206">
        <w:rPr>
          <w:rFonts w:ascii="Arial" w:hAnsi="Arial" w:cs="Arial"/>
          <w:sz w:val="22"/>
          <w:szCs w:val="22"/>
        </w:rPr>
        <w:t>h</w:t>
      </w:r>
      <w:r w:rsidR="00210ABA" w:rsidRPr="00390EED">
        <w:rPr>
          <w:rFonts w:ascii="Arial" w:hAnsi="Arial" w:cs="Arial"/>
          <w:sz w:val="22"/>
          <w:szCs w:val="22"/>
        </w:rPr>
        <w:t xml:space="preserve">irer for the </w:t>
      </w:r>
      <w:r w:rsidR="008A0206">
        <w:rPr>
          <w:rFonts w:ascii="Arial" w:hAnsi="Arial" w:cs="Arial"/>
          <w:sz w:val="22"/>
          <w:szCs w:val="22"/>
        </w:rPr>
        <w:t>h</w:t>
      </w:r>
      <w:r w:rsidR="00210ABA" w:rsidRPr="00390EED">
        <w:rPr>
          <w:rFonts w:ascii="Arial" w:hAnsi="Arial" w:cs="Arial"/>
          <w:sz w:val="22"/>
          <w:szCs w:val="22"/>
        </w:rPr>
        <w:t xml:space="preserve">ire </w:t>
      </w:r>
      <w:r w:rsidR="008A0206">
        <w:rPr>
          <w:rFonts w:ascii="Arial" w:hAnsi="Arial" w:cs="Arial"/>
          <w:sz w:val="22"/>
          <w:szCs w:val="22"/>
        </w:rPr>
        <w:t>f</w:t>
      </w:r>
      <w:r w:rsidR="00210ABA" w:rsidRPr="00390EED">
        <w:rPr>
          <w:rFonts w:ascii="Arial" w:hAnsi="Arial" w:cs="Arial"/>
          <w:sz w:val="22"/>
          <w:szCs w:val="22"/>
        </w:rPr>
        <w:t>ee</w:t>
      </w:r>
      <w:r w:rsidR="009F6B66">
        <w:rPr>
          <w:rFonts w:ascii="Arial" w:hAnsi="Arial" w:cs="Arial"/>
          <w:sz w:val="22"/>
          <w:szCs w:val="22"/>
        </w:rPr>
        <w:t xml:space="preserve"> upon request</w:t>
      </w:r>
      <w:r w:rsidR="00210ABA" w:rsidRPr="00390EED">
        <w:rPr>
          <w:rFonts w:ascii="Arial" w:hAnsi="Arial" w:cs="Arial"/>
          <w:sz w:val="22"/>
          <w:szCs w:val="22"/>
        </w:rPr>
        <w:t>.</w:t>
      </w:r>
    </w:p>
    <w:p w14:paraId="702167A4" w14:textId="77777777" w:rsidR="00210ABA" w:rsidRPr="00390EED" w:rsidRDefault="00210ABA" w:rsidP="00210ABA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390EED">
        <w:rPr>
          <w:rFonts w:ascii="Arial" w:hAnsi="Arial" w:cs="Arial"/>
          <w:sz w:val="22"/>
          <w:szCs w:val="22"/>
        </w:rPr>
        <w:t xml:space="preserve">  </w:t>
      </w:r>
    </w:p>
    <w:p w14:paraId="702167A5" w14:textId="77777777" w:rsidR="0040033C" w:rsidRPr="00390EED" w:rsidRDefault="0040033C" w:rsidP="00210ABA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02167A6" w14:textId="77777777" w:rsidR="0040033C" w:rsidRPr="001136F9" w:rsidRDefault="00E549E8" w:rsidP="0065371B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28"/>
          <w:szCs w:val="28"/>
        </w:rPr>
      </w:pPr>
      <w:r w:rsidRPr="001136F9">
        <w:rPr>
          <w:rFonts w:ascii="Arial" w:hAnsi="Arial" w:cs="Arial"/>
          <w:b/>
          <w:color w:val="000000" w:themeColor="text1"/>
          <w:sz w:val="28"/>
          <w:szCs w:val="28"/>
        </w:rPr>
        <w:t xml:space="preserve">4.4 </w:t>
      </w:r>
      <w:r w:rsidR="0065371B" w:rsidRPr="001136F9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920F42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40033C" w:rsidRPr="001136F9">
        <w:rPr>
          <w:rFonts w:ascii="Arial" w:hAnsi="Arial" w:cs="Arial"/>
          <w:b/>
          <w:color w:val="000000" w:themeColor="text1"/>
          <w:sz w:val="28"/>
          <w:szCs w:val="28"/>
        </w:rPr>
        <w:t>CANCELLATION AND CANCELLATION FEE</w:t>
      </w:r>
    </w:p>
    <w:p w14:paraId="702167A7" w14:textId="77777777" w:rsidR="005B3809" w:rsidRPr="007A30C8" w:rsidRDefault="005B3809" w:rsidP="0040033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 w:themeColor="text1"/>
          <w:sz w:val="24"/>
        </w:rPr>
      </w:pPr>
    </w:p>
    <w:p w14:paraId="702167A8" w14:textId="77777777" w:rsidR="0040033C" w:rsidRPr="007A30C8" w:rsidRDefault="005B3809" w:rsidP="0040033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7A30C8">
        <w:rPr>
          <w:rFonts w:ascii="Arial" w:hAnsi="Arial" w:cs="Arial"/>
          <w:color w:val="000000" w:themeColor="text1"/>
          <w:sz w:val="22"/>
          <w:szCs w:val="22"/>
        </w:rPr>
        <w:t>4.</w:t>
      </w:r>
      <w:r w:rsidR="00E549E8">
        <w:rPr>
          <w:rFonts w:ascii="Arial" w:hAnsi="Arial" w:cs="Arial"/>
          <w:color w:val="000000" w:themeColor="text1"/>
          <w:sz w:val="22"/>
          <w:szCs w:val="22"/>
        </w:rPr>
        <w:t>4.</w:t>
      </w:r>
      <w:r w:rsidRPr="007A30C8">
        <w:rPr>
          <w:rFonts w:ascii="Arial" w:hAnsi="Arial" w:cs="Arial"/>
          <w:color w:val="000000" w:themeColor="text1"/>
          <w:sz w:val="22"/>
          <w:szCs w:val="22"/>
        </w:rPr>
        <w:t>1</w:t>
      </w:r>
      <w:r w:rsidRPr="007A30C8">
        <w:rPr>
          <w:rFonts w:ascii="Arial" w:hAnsi="Arial" w:cs="Arial"/>
          <w:color w:val="000000" w:themeColor="text1"/>
          <w:sz w:val="22"/>
          <w:szCs w:val="22"/>
        </w:rPr>
        <w:tab/>
        <w:t xml:space="preserve">The </w:t>
      </w:r>
      <w:r w:rsidR="008A0206">
        <w:rPr>
          <w:rFonts w:ascii="Arial" w:hAnsi="Arial" w:cs="Arial"/>
          <w:color w:val="000000" w:themeColor="text1"/>
          <w:sz w:val="22"/>
          <w:szCs w:val="22"/>
        </w:rPr>
        <w:t>h</w:t>
      </w:r>
      <w:r w:rsidRPr="007A30C8">
        <w:rPr>
          <w:rFonts w:ascii="Arial" w:hAnsi="Arial" w:cs="Arial"/>
          <w:color w:val="000000" w:themeColor="text1"/>
          <w:sz w:val="22"/>
          <w:szCs w:val="22"/>
        </w:rPr>
        <w:t xml:space="preserve">irer has the right to cancel the Hire Agreement provided that a cancellation notice is sent in </w:t>
      </w:r>
      <w:r w:rsidR="007A30C8">
        <w:rPr>
          <w:rFonts w:ascii="Arial" w:hAnsi="Arial" w:cs="Arial"/>
          <w:color w:val="000000" w:themeColor="text1"/>
          <w:sz w:val="22"/>
          <w:szCs w:val="22"/>
        </w:rPr>
        <w:tab/>
      </w:r>
      <w:r w:rsidRPr="007A30C8">
        <w:rPr>
          <w:rFonts w:ascii="Arial" w:hAnsi="Arial" w:cs="Arial"/>
          <w:color w:val="000000" w:themeColor="text1"/>
          <w:sz w:val="22"/>
          <w:szCs w:val="22"/>
        </w:rPr>
        <w:t xml:space="preserve">writing, via email or </w:t>
      </w:r>
      <w:r w:rsidR="00943786" w:rsidRPr="007A30C8">
        <w:rPr>
          <w:rFonts w:ascii="Arial" w:hAnsi="Arial" w:cs="Arial"/>
          <w:color w:val="000000" w:themeColor="text1"/>
          <w:sz w:val="22"/>
          <w:szCs w:val="22"/>
        </w:rPr>
        <w:t>mail</w:t>
      </w:r>
      <w:r w:rsidR="00D57474">
        <w:rPr>
          <w:rFonts w:ascii="Arial" w:hAnsi="Arial" w:cs="Arial"/>
          <w:color w:val="000000" w:themeColor="text1"/>
          <w:sz w:val="22"/>
          <w:szCs w:val="22"/>
        </w:rPr>
        <w:t xml:space="preserve"> to Moorabool Shire </w:t>
      </w:r>
      <w:r w:rsidRPr="007A30C8">
        <w:rPr>
          <w:rFonts w:ascii="Arial" w:hAnsi="Arial" w:cs="Arial"/>
          <w:color w:val="000000" w:themeColor="text1"/>
          <w:sz w:val="22"/>
          <w:szCs w:val="22"/>
        </w:rPr>
        <w:t>Council</w:t>
      </w:r>
      <w:r w:rsidR="0065371B">
        <w:rPr>
          <w:rFonts w:ascii="Arial" w:hAnsi="Arial" w:cs="Arial"/>
          <w:color w:val="000000" w:themeColor="text1"/>
          <w:sz w:val="22"/>
          <w:szCs w:val="22"/>
        </w:rPr>
        <w:t>. U</w:t>
      </w:r>
      <w:r w:rsidRPr="007A30C8">
        <w:rPr>
          <w:rFonts w:ascii="Arial" w:hAnsi="Arial" w:cs="Arial"/>
          <w:color w:val="000000" w:themeColor="text1"/>
          <w:sz w:val="22"/>
          <w:szCs w:val="22"/>
        </w:rPr>
        <w:t>pon recei</w:t>
      </w:r>
      <w:r w:rsidR="00D57474">
        <w:rPr>
          <w:rFonts w:ascii="Arial" w:hAnsi="Arial" w:cs="Arial"/>
          <w:color w:val="000000" w:themeColor="text1"/>
          <w:sz w:val="22"/>
          <w:szCs w:val="22"/>
        </w:rPr>
        <w:t>pt of the cancellation Moorabool Shire</w:t>
      </w:r>
      <w:r w:rsidRPr="007A30C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5371B">
        <w:rPr>
          <w:rFonts w:ascii="Arial" w:hAnsi="Arial" w:cs="Arial"/>
          <w:color w:val="000000" w:themeColor="text1"/>
          <w:sz w:val="22"/>
          <w:szCs w:val="22"/>
        </w:rPr>
        <w:tab/>
      </w:r>
      <w:r w:rsidRPr="007A30C8">
        <w:rPr>
          <w:rFonts w:ascii="Arial" w:hAnsi="Arial" w:cs="Arial"/>
          <w:color w:val="000000" w:themeColor="text1"/>
          <w:sz w:val="22"/>
          <w:szCs w:val="22"/>
        </w:rPr>
        <w:t xml:space="preserve">Council has no such obligation to deliver </w:t>
      </w:r>
      <w:proofErr w:type="spellStart"/>
      <w:r w:rsidR="007A30C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Pr="007A30C8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02167A9" w14:textId="77777777" w:rsidR="005B3809" w:rsidRPr="007D6A98" w:rsidRDefault="005B3809" w:rsidP="005B3809">
      <w:pPr>
        <w:jc w:val="both"/>
        <w:rPr>
          <w:rFonts w:ascii="Arial" w:hAnsi="Arial" w:cs="Arial"/>
          <w:sz w:val="22"/>
          <w:szCs w:val="22"/>
        </w:rPr>
      </w:pPr>
      <w:r w:rsidRPr="007A30C8">
        <w:rPr>
          <w:rFonts w:ascii="Arial" w:hAnsi="Arial" w:cs="Arial"/>
          <w:color w:val="000000" w:themeColor="text1"/>
          <w:sz w:val="22"/>
          <w:szCs w:val="22"/>
        </w:rPr>
        <w:t>4.</w:t>
      </w:r>
      <w:r w:rsidR="00E549E8">
        <w:rPr>
          <w:rFonts w:ascii="Arial" w:hAnsi="Arial" w:cs="Arial"/>
          <w:color w:val="000000" w:themeColor="text1"/>
          <w:sz w:val="22"/>
          <w:szCs w:val="22"/>
        </w:rPr>
        <w:t>4.</w:t>
      </w:r>
      <w:r w:rsidR="00D57474">
        <w:rPr>
          <w:rFonts w:ascii="Arial" w:hAnsi="Arial" w:cs="Arial"/>
          <w:color w:val="000000" w:themeColor="text1"/>
          <w:sz w:val="22"/>
          <w:szCs w:val="22"/>
        </w:rPr>
        <w:t>2</w:t>
      </w:r>
      <w:r w:rsidR="00D57474">
        <w:rPr>
          <w:rFonts w:ascii="Arial" w:hAnsi="Arial" w:cs="Arial"/>
          <w:color w:val="000000" w:themeColor="text1"/>
          <w:sz w:val="22"/>
          <w:szCs w:val="22"/>
        </w:rPr>
        <w:tab/>
        <w:t xml:space="preserve">  Moorabool Shire Coun</w:t>
      </w:r>
      <w:r w:rsidR="00F14A8C">
        <w:rPr>
          <w:rFonts w:ascii="Arial" w:hAnsi="Arial" w:cs="Arial"/>
          <w:color w:val="000000" w:themeColor="text1"/>
          <w:sz w:val="22"/>
          <w:szCs w:val="22"/>
        </w:rPr>
        <w:t>c</w:t>
      </w:r>
      <w:r w:rsidR="00D57474">
        <w:rPr>
          <w:rFonts w:ascii="Arial" w:hAnsi="Arial" w:cs="Arial"/>
          <w:color w:val="000000" w:themeColor="text1"/>
          <w:sz w:val="22"/>
          <w:szCs w:val="22"/>
        </w:rPr>
        <w:t xml:space="preserve">il </w:t>
      </w:r>
      <w:r w:rsidRPr="007A30C8">
        <w:rPr>
          <w:rFonts w:ascii="Arial" w:hAnsi="Arial" w:cs="Arial"/>
          <w:color w:val="000000" w:themeColor="text1"/>
          <w:sz w:val="22"/>
          <w:szCs w:val="22"/>
        </w:rPr>
        <w:t xml:space="preserve">will invoice the </w:t>
      </w:r>
      <w:r w:rsidR="008A0206">
        <w:rPr>
          <w:rFonts w:ascii="Arial" w:hAnsi="Arial" w:cs="Arial"/>
          <w:color w:val="000000" w:themeColor="text1"/>
          <w:sz w:val="22"/>
          <w:szCs w:val="22"/>
        </w:rPr>
        <w:t>h</w:t>
      </w:r>
      <w:r w:rsidRPr="007A30C8">
        <w:rPr>
          <w:rFonts w:ascii="Arial" w:hAnsi="Arial" w:cs="Arial"/>
          <w:color w:val="000000" w:themeColor="text1"/>
          <w:sz w:val="22"/>
          <w:szCs w:val="22"/>
        </w:rPr>
        <w:t xml:space="preserve">irer a cancellation fee of </w:t>
      </w:r>
      <w:r w:rsidR="00F23C3B">
        <w:rPr>
          <w:rFonts w:ascii="Arial" w:hAnsi="Arial" w:cs="Arial"/>
          <w:sz w:val="22"/>
          <w:szCs w:val="22"/>
        </w:rPr>
        <w:t>$1</w:t>
      </w:r>
      <w:r w:rsidRPr="007A30C8">
        <w:rPr>
          <w:rFonts w:ascii="Arial" w:hAnsi="Arial" w:cs="Arial"/>
          <w:sz w:val="22"/>
          <w:szCs w:val="22"/>
        </w:rPr>
        <w:t>00.00</w:t>
      </w:r>
      <w:r w:rsidRPr="007A30C8">
        <w:rPr>
          <w:rFonts w:ascii="Arial" w:hAnsi="Arial" w:cs="Arial"/>
          <w:color w:val="000000" w:themeColor="text1"/>
          <w:sz w:val="22"/>
          <w:szCs w:val="22"/>
        </w:rPr>
        <w:t xml:space="preserve"> for all cancellations</w:t>
      </w:r>
      <w:r w:rsidRPr="007A30C8">
        <w:rPr>
          <w:rFonts w:ascii="Arial" w:hAnsi="Arial" w:cs="Arial"/>
          <w:color w:val="FF0000"/>
          <w:sz w:val="22"/>
          <w:szCs w:val="22"/>
        </w:rPr>
        <w:t xml:space="preserve"> </w:t>
      </w:r>
      <w:r w:rsidRPr="007A30C8">
        <w:rPr>
          <w:rFonts w:ascii="Arial" w:hAnsi="Arial" w:cs="Arial"/>
          <w:sz w:val="22"/>
          <w:szCs w:val="22"/>
        </w:rPr>
        <w:t xml:space="preserve">made </w:t>
      </w:r>
      <w:r w:rsidR="007A30C8">
        <w:rPr>
          <w:rFonts w:ascii="Arial" w:hAnsi="Arial" w:cs="Arial"/>
          <w:sz w:val="22"/>
          <w:szCs w:val="22"/>
        </w:rPr>
        <w:tab/>
        <w:t xml:space="preserve">  </w:t>
      </w:r>
      <w:r w:rsidRPr="007A30C8">
        <w:rPr>
          <w:rFonts w:ascii="Arial" w:hAnsi="Arial" w:cs="Arial"/>
          <w:sz w:val="22"/>
          <w:szCs w:val="22"/>
        </w:rPr>
        <w:t xml:space="preserve">within </w:t>
      </w:r>
      <w:r w:rsidR="00943786" w:rsidRPr="007A30C8">
        <w:rPr>
          <w:rFonts w:ascii="Arial" w:hAnsi="Arial" w:cs="Arial"/>
          <w:sz w:val="22"/>
          <w:szCs w:val="22"/>
        </w:rPr>
        <w:t>30</w:t>
      </w:r>
      <w:r w:rsidRPr="007A30C8">
        <w:rPr>
          <w:rFonts w:ascii="Arial" w:hAnsi="Arial" w:cs="Arial"/>
          <w:sz w:val="22"/>
          <w:szCs w:val="22"/>
        </w:rPr>
        <w:t xml:space="preserve"> days of the</w:t>
      </w:r>
      <w:r w:rsidRPr="007A30C8">
        <w:rPr>
          <w:rFonts w:ascii="Arial" w:hAnsi="Arial" w:cs="Arial"/>
          <w:color w:val="FF0000"/>
          <w:sz w:val="22"/>
          <w:szCs w:val="22"/>
        </w:rPr>
        <w:t xml:space="preserve"> </w:t>
      </w:r>
      <w:r w:rsidRPr="007A30C8">
        <w:rPr>
          <w:rFonts w:ascii="Arial" w:hAnsi="Arial" w:cs="Arial"/>
          <w:color w:val="000000" w:themeColor="text1"/>
          <w:sz w:val="22"/>
          <w:szCs w:val="22"/>
        </w:rPr>
        <w:t>agreed hire date.</w:t>
      </w:r>
      <w:r w:rsidRPr="007A30C8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702167AA" w14:textId="77777777" w:rsidR="002D1545" w:rsidRPr="007D6A98" w:rsidRDefault="002D1545" w:rsidP="005B3809">
      <w:pPr>
        <w:jc w:val="both"/>
        <w:rPr>
          <w:rFonts w:ascii="Arial" w:hAnsi="Arial" w:cs="Arial"/>
          <w:sz w:val="22"/>
          <w:szCs w:val="22"/>
        </w:rPr>
      </w:pPr>
    </w:p>
    <w:p w14:paraId="702167AB" w14:textId="77777777" w:rsidR="007A30C8" w:rsidRPr="007D6A98" w:rsidRDefault="007A30C8" w:rsidP="005B3809">
      <w:pPr>
        <w:jc w:val="both"/>
        <w:rPr>
          <w:rFonts w:ascii="Arial" w:hAnsi="Arial" w:cs="Arial"/>
          <w:sz w:val="22"/>
          <w:szCs w:val="22"/>
        </w:rPr>
      </w:pPr>
    </w:p>
    <w:p w14:paraId="702167AC" w14:textId="77777777" w:rsidR="007A30C8" w:rsidRPr="007D6A98" w:rsidRDefault="007A30C8" w:rsidP="005B3809">
      <w:pPr>
        <w:jc w:val="both"/>
        <w:rPr>
          <w:rFonts w:ascii="Arial" w:hAnsi="Arial" w:cs="Arial"/>
          <w:sz w:val="22"/>
          <w:szCs w:val="22"/>
        </w:rPr>
      </w:pPr>
    </w:p>
    <w:p w14:paraId="702167AD" w14:textId="77777777" w:rsidR="007A30C8" w:rsidRPr="007D6A98" w:rsidRDefault="007A30C8" w:rsidP="005B3809">
      <w:pPr>
        <w:jc w:val="both"/>
        <w:rPr>
          <w:rFonts w:ascii="Arial" w:hAnsi="Arial" w:cs="Arial"/>
          <w:sz w:val="22"/>
          <w:szCs w:val="22"/>
        </w:rPr>
      </w:pPr>
    </w:p>
    <w:p w14:paraId="702167AE" w14:textId="77777777" w:rsidR="007A30C8" w:rsidRPr="007D6A98" w:rsidRDefault="007A30C8" w:rsidP="005B3809">
      <w:pPr>
        <w:jc w:val="both"/>
        <w:rPr>
          <w:rFonts w:ascii="Arial" w:hAnsi="Arial" w:cs="Arial"/>
          <w:sz w:val="22"/>
          <w:szCs w:val="22"/>
        </w:rPr>
      </w:pPr>
    </w:p>
    <w:p w14:paraId="702167AF" w14:textId="77777777" w:rsidR="00943786" w:rsidRPr="007D6A98" w:rsidRDefault="002D1545" w:rsidP="005B3809">
      <w:pPr>
        <w:jc w:val="both"/>
        <w:rPr>
          <w:sz w:val="18"/>
          <w:szCs w:val="18"/>
        </w:rPr>
      </w:pPr>
      <w:r w:rsidRPr="007D6A98">
        <w:rPr>
          <w:sz w:val="20"/>
          <w:szCs w:val="20"/>
        </w:rPr>
        <w:lastRenderedPageBreak/>
        <w:tab/>
        <w:t xml:space="preserve">  </w:t>
      </w:r>
    </w:p>
    <w:p w14:paraId="702167B0" w14:textId="77777777" w:rsidR="00D916AF" w:rsidRPr="001136F9" w:rsidRDefault="00E549E8" w:rsidP="0065371B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1136F9">
        <w:rPr>
          <w:rFonts w:ascii="Arial" w:hAnsi="Arial" w:cs="Arial"/>
          <w:b/>
          <w:color w:val="000000" w:themeColor="text1"/>
          <w:sz w:val="28"/>
          <w:szCs w:val="28"/>
        </w:rPr>
        <w:t xml:space="preserve">4.5 </w:t>
      </w:r>
      <w:r w:rsidR="00D916AF" w:rsidRPr="001136F9">
        <w:rPr>
          <w:rFonts w:ascii="Arial" w:hAnsi="Arial" w:cs="Arial"/>
          <w:b/>
          <w:color w:val="000000" w:themeColor="text1"/>
          <w:sz w:val="28"/>
          <w:szCs w:val="28"/>
        </w:rPr>
        <w:t>INSURANCE</w:t>
      </w:r>
    </w:p>
    <w:p w14:paraId="702167B1" w14:textId="77777777" w:rsidR="00D916AF" w:rsidRPr="007A30C8" w:rsidRDefault="00D916AF" w:rsidP="00D916AF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000000" w:themeColor="text1"/>
          <w:sz w:val="24"/>
        </w:rPr>
      </w:pPr>
    </w:p>
    <w:p w14:paraId="702167B2" w14:textId="77777777" w:rsidR="00D916AF" w:rsidRPr="007A30C8" w:rsidRDefault="00047C77" w:rsidP="00D916AF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="0040033C" w:rsidRPr="007A30C8">
        <w:rPr>
          <w:rFonts w:ascii="Arial" w:hAnsi="Arial" w:cs="Arial"/>
          <w:color w:val="000000" w:themeColor="text1"/>
          <w:sz w:val="22"/>
          <w:szCs w:val="22"/>
        </w:rPr>
        <w:t>5</w:t>
      </w:r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>.1</w:t>
      </w:r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ab/>
        <w:t xml:space="preserve">Insurance of </w:t>
      </w:r>
      <w:proofErr w:type="spellStart"/>
      <w:r w:rsidR="007A30C8" w:rsidRPr="007A30C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 xml:space="preserve"> during the period of hire for loss or damage is the responsibility of the </w:t>
      </w:r>
      <w:r w:rsidR="001136F9">
        <w:rPr>
          <w:rFonts w:ascii="Arial" w:hAnsi="Arial" w:cs="Arial"/>
          <w:color w:val="000000" w:themeColor="text1"/>
          <w:sz w:val="22"/>
          <w:szCs w:val="22"/>
        </w:rPr>
        <w:t>h</w:t>
      </w:r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 xml:space="preserve">irer. </w:t>
      </w:r>
      <w:r w:rsidR="00A242A2">
        <w:rPr>
          <w:rFonts w:ascii="Arial" w:hAnsi="Arial" w:cs="Arial"/>
          <w:color w:val="000000" w:themeColor="text1"/>
          <w:sz w:val="22"/>
          <w:szCs w:val="22"/>
        </w:rPr>
        <w:tab/>
      </w:r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1136F9">
        <w:rPr>
          <w:rFonts w:ascii="Arial" w:hAnsi="Arial" w:cs="Arial"/>
          <w:color w:val="000000" w:themeColor="text1"/>
          <w:sz w:val="22"/>
          <w:szCs w:val="22"/>
        </w:rPr>
        <w:t>h</w:t>
      </w:r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 xml:space="preserve">irer will be charged for the loss of </w:t>
      </w:r>
      <w:proofErr w:type="spellStart"/>
      <w:r w:rsidR="007A30C8" w:rsidRPr="007A30C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 xml:space="preserve"> or any part thereof at </w:t>
      </w:r>
      <w:r w:rsidR="0065371B">
        <w:rPr>
          <w:rFonts w:ascii="Arial" w:hAnsi="Arial" w:cs="Arial"/>
          <w:color w:val="000000" w:themeColor="text1"/>
          <w:sz w:val="22"/>
          <w:szCs w:val="22"/>
        </w:rPr>
        <w:t>a</w:t>
      </w:r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 xml:space="preserve"> replacement rate. The </w:t>
      </w:r>
      <w:r w:rsidR="00A242A2">
        <w:rPr>
          <w:rFonts w:ascii="Arial" w:hAnsi="Arial" w:cs="Arial"/>
          <w:color w:val="000000" w:themeColor="text1"/>
          <w:sz w:val="22"/>
          <w:szCs w:val="22"/>
        </w:rPr>
        <w:tab/>
      </w:r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 xml:space="preserve">cost for repair of any damage </w:t>
      </w:r>
      <w:r w:rsidR="00943786" w:rsidRPr="007A30C8">
        <w:rPr>
          <w:rFonts w:ascii="Arial" w:hAnsi="Arial" w:cs="Arial"/>
          <w:color w:val="000000" w:themeColor="text1"/>
          <w:sz w:val="22"/>
          <w:szCs w:val="22"/>
        </w:rPr>
        <w:t>to</w:t>
      </w:r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7A30C8" w:rsidRPr="007A30C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 xml:space="preserve"> or part thereof will be charged at trade rates</w:t>
      </w:r>
      <w:r w:rsidR="005405D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A48B3">
        <w:rPr>
          <w:rFonts w:ascii="Arial" w:hAnsi="Arial" w:cs="Arial"/>
          <w:color w:val="000000" w:themeColor="text1"/>
          <w:sz w:val="22"/>
          <w:szCs w:val="22"/>
        </w:rPr>
        <w:tab/>
      </w:r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 xml:space="preserve">current at the </w:t>
      </w:r>
      <w:r w:rsidR="00A242A2">
        <w:rPr>
          <w:rFonts w:ascii="Arial" w:hAnsi="Arial" w:cs="Arial"/>
          <w:color w:val="000000" w:themeColor="text1"/>
          <w:sz w:val="22"/>
          <w:szCs w:val="22"/>
        </w:rPr>
        <w:tab/>
      </w:r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>time the repairs are carried</w:t>
      </w:r>
      <w:r w:rsidR="00DC5684" w:rsidRPr="007A30C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916AF" w:rsidRPr="007A30C8">
        <w:rPr>
          <w:rFonts w:ascii="Arial" w:hAnsi="Arial" w:cs="Arial"/>
          <w:color w:val="000000" w:themeColor="text1"/>
          <w:sz w:val="22"/>
          <w:szCs w:val="22"/>
        </w:rPr>
        <w:t xml:space="preserve">out. </w:t>
      </w:r>
    </w:p>
    <w:p w14:paraId="702167B3" w14:textId="77777777" w:rsidR="00F000CF" w:rsidRPr="007A30C8" w:rsidRDefault="00047C77" w:rsidP="00F000CF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="0040033C" w:rsidRPr="007A30C8">
        <w:rPr>
          <w:rFonts w:ascii="Arial" w:hAnsi="Arial" w:cs="Arial"/>
          <w:color w:val="000000" w:themeColor="text1"/>
          <w:sz w:val="22"/>
          <w:szCs w:val="22"/>
        </w:rPr>
        <w:t>5</w:t>
      </w:r>
      <w:r w:rsidR="00D57474">
        <w:rPr>
          <w:rFonts w:ascii="Arial" w:hAnsi="Arial" w:cs="Arial"/>
          <w:color w:val="000000" w:themeColor="text1"/>
          <w:sz w:val="22"/>
          <w:szCs w:val="22"/>
        </w:rPr>
        <w:t>.2</w:t>
      </w:r>
      <w:r w:rsidR="00D57474">
        <w:rPr>
          <w:rFonts w:ascii="Arial" w:hAnsi="Arial" w:cs="Arial"/>
          <w:color w:val="000000" w:themeColor="text1"/>
          <w:sz w:val="22"/>
          <w:szCs w:val="22"/>
        </w:rPr>
        <w:tab/>
        <w:t xml:space="preserve">Moorabool Shire </w:t>
      </w:r>
      <w:r w:rsidR="00F000CF" w:rsidRPr="007A30C8">
        <w:rPr>
          <w:rFonts w:ascii="Arial" w:hAnsi="Arial" w:cs="Arial"/>
          <w:color w:val="000000" w:themeColor="text1"/>
          <w:sz w:val="22"/>
          <w:szCs w:val="22"/>
        </w:rPr>
        <w:t xml:space="preserve">Council is only responsible for </w:t>
      </w:r>
      <w:proofErr w:type="spellStart"/>
      <w:r w:rsidR="007A30C8" w:rsidRPr="007A30C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F000CF" w:rsidRPr="007A30C8">
        <w:rPr>
          <w:rFonts w:ascii="Arial" w:hAnsi="Arial" w:cs="Arial"/>
          <w:color w:val="000000" w:themeColor="text1"/>
          <w:sz w:val="22"/>
          <w:szCs w:val="22"/>
        </w:rPr>
        <w:t xml:space="preserve"> until it is delivered to the </w:t>
      </w:r>
      <w:r w:rsidR="001136F9">
        <w:rPr>
          <w:rFonts w:ascii="Arial" w:hAnsi="Arial" w:cs="Arial"/>
          <w:color w:val="000000" w:themeColor="text1"/>
          <w:sz w:val="22"/>
          <w:szCs w:val="22"/>
        </w:rPr>
        <w:t>h</w:t>
      </w:r>
      <w:r w:rsidR="00F000CF" w:rsidRPr="007A30C8">
        <w:rPr>
          <w:rFonts w:ascii="Arial" w:hAnsi="Arial" w:cs="Arial"/>
          <w:color w:val="000000" w:themeColor="text1"/>
          <w:sz w:val="22"/>
          <w:szCs w:val="22"/>
        </w:rPr>
        <w:t>irer on site.</w:t>
      </w:r>
    </w:p>
    <w:p w14:paraId="702167B4" w14:textId="77777777" w:rsidR="00F000CF" w:rsidRPr="007A30C8" w:rsidRDefault="00F000CF" w:rsidP="00F000CF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7A30C8">
        <w:rPr>
          <w:rFonts w:ascii="Arial" w:hAnsi="Arial" w:cs="Arial"/>
          <w:color w:val="000000" w:themeColor="text1"/>
          <w:sz w:val="22"/>
          <w:szCs w:val="22"/>
        </w:rPr>
        <w:tab/>
      </w:r>
    </w:p>
    <w:p w14:paraId="702167B5" w14:textId="77777777" w:rsidR="00F000CF" w:rsidRPr="00D916AF" w:rsidRDefault="00F000CF" w:rsidP="00D916AF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cs="Tahoma"/>
          <w:color w:val="000000" w:themeColor="text1"/>
          <w:sz w:val="18"/>
          <w:szCs w:val="18"/>
        </w:rPr>
      </w:pPr>
    </w:p>
    <w:p w14:paraId="702167B6" w14:textId="77777777" w:rsidR="00547C4E" w:rsidRPr="001136F9" w:rsidRDefault="00047C77" w:rsidP="005405D3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1136F9">
        <w:rPr>
          <w:rFonts w:ascii="Arial" w:hAnsi="Arial" w:cs="Arial"/>
          <w:b/>
          <w:color w:val="000000" w:themeColor="text1"/>
          <w:sz w:val="28"/>
          <w:szCs w:val="28"/>
        </w:rPr>
        <w:t xml:space="preserve">4.6 </w:t>
      </w:r>
      <w:r w:rsidR="00807AA6" w:rsidRPr="001136F9">
        <w:rPr>
          <w:rFonts w:ascii="Arial" w:hAnsi="Arial" w:cs="Arial"/>
          <w:b/>
          <w:color w:val="000000" w:themeColor="text1"/>
          <w:sz w:val="28"/>
          <w:szCs w:val="28"/>
        </w:rPr>
        <w:t>CONDITION AND DAMAGE RESPONSIBILITY</w:t>
      </w:r>
    </w:p>
    <w:p w14:paraId="702167B7" w14:textId="77777777" w:rsidR="00D015A2" w:rsidRPr="00807AA6" w:rsidRDefault="00D015A2" w:rsidP="00D015A2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cs="Tahoma"/>
          <w:b/>
          <w:color w:val="000000" w:themeColor="text1"/>
          <w:sz w:val="22"/>
          <w:szCs w:val="22"/>
        </w:rPr>
      </w:pPr>
    </w:p>
    <w:p w14:paraId="702167B8" w14:textId="77777777" w:rsidR="00807AA6" w:rsidRPr="007A30C8" w:rsidRDefault="00047C77" w:rsidP="00D015A2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="0040033C" w:rsidRPr="007A30C8">
        <w:rPr>
          <w:rFonts w:ascii="Arial" w:hAnsi="Arial" w:cs="Arial"/>
          <w:color w:val="000000" w:themeColor="text1"/>
          <w:sz w:val="22"/>
          <w:szCs w:val="22"/>
        </w:rPr>
        <w:t>6</w:t>
      </w:r>
      <w:r w:rsidR="00D015A2" w:rsidRPr="007A30C8">
        <w:rPr>
          <w:rFonts w:ascii="Arial" w:hAnsi="Arial" w:cs="Arial"/>
          <w:color w:val="000000" w:themeColor="text1"/>
          <w:sz w:val="22"/>
          <w:szCs w:val="22"/>
        </w:rPr>
        <w:t>.1</w:t>
      </w:r>
      <w:r w:rsidR="00D015A2" w:rsidRPr="00DC5684">
        <w:rPr>
          <w:rFonts w:cs="Tahoma"/>
          <w:color w:val="000000" w:themeColor="text1"/>
          <w:sz w:val="20"/>
          <w:szCs w:val="20"/>
        </w:rPr>
        <w:tab/>
      </w:r>
      <w:proofErr w:type="spellStart"/>
      <w:r w:rsidR="007A30C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7A30C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54495" w:rsidRPr="007A30C8">
        <w:rPr>
          <w:rFonts w:ascii="Arial" w:hAnsi="Arial" w:cs="Arial"/>
          <w:color w:val="000000" w:themeColor="text1"/>
          <w:sz w:val="22"/>
          <w:szCs w:val="22"/>
        </w:rPr>
        <w:t>will remain at all time</w:t>
      </w:r>
      <w:r w:rsidR="00436F15" w:rsidRPr="007A30C8">
        <w:rPr>
          <w:rFonts w:ascii="Arial" w:hAnsi="Arial" w:cs="Arial"/>
          <w:color w:val="000000" w:themeColor="text1"/>
          <w:sz w:val="22"/>
          <w:szCs w:val="22"/>
        </w:rPr>
        <w:t>s</w:t>
      </w:r>
      <w:r w:rsidR="00D57474">
        <w:rPr>
          <w:rFonts w:ascii="Arial" w:hAnsi="Arial" w:cs="Arial"/>
          <w:color w:val="000000" w:themeColor="text1"/>
          <w:sz w:val="22"/>
          <w:szCs w:val="22"/>
        </w:rPr>
        <w:t xml:space="preserve"> the property of Moorabool Shire </w:t>
      </w:r>
      <w:r w:rsidR="00B54495" w:rsidRPr="007A30C8">
        <w:rPr>
          <w:rFonts w:ascii="Arial" w:hAnsi="Arial" w:cs="Arial"/>
          <w:color w:val="000000" w:themeColor="text1"/>
          <w:sz w:val="22"/>
          <w:szCs w:val="22"/>
        </w:rPr>
        <w:t xml:space="preserve">Council. The </w:t>
      </w:r>
      <w:r w:rsidR="001136F9">
        <w:rPr>
          <w:rFonts w:ascii="Arial" w:hAnsi="Arial" w:cs="Arial"/>
          <w:color w:val="000000" w:themeColor="text1"/>
          <w:sz w:val="22"/>
          <w:szCs w:val="22"/>
        </w:rPr>
        <w:t>h</w:t>
      </w:r>
      <w:r w:rsidR="00B54495" w:rsidRPr="007A30C8">
        <w:rPr>
          <w:rFonts w:ascii="Arial" w:hAnsi="Arial" w:cs="Arial"/>
          <w:color w:val="000000" w:themeColor="text1"/>
          <w:sz w:val="22"/>
          <w:szCs w:val="22"/>
        </w:rPr>
        <w:t>irer has no</w:t>
      </w:r>
      <w:r w:rsidR="005405D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54495" w:rsidRPr="007A30C8">
        <w:rPr>
          <w:rFonts w:ascii="Arial" w:hAnsi="Arial" w:cs="Arial"/>
          <w:color w:val="000000" w:themeColor="text1"/>
          <w:sz w:val="22"/>
          <w:szCs w:val="22"/>
        </w:rPr>
        <w:t xml:space="preserve">legal </w:t>
      </w:r>
      <w:r w:rsidR="005405D3">
        <w:rPr>
          <w:rFonts w:ascii="Arial" w:hAnsi="Arial" w:cs="Arial"/>
          <w:color w:val="000000" w:themeColor="text1"/>
          <w:sz w:val="22"/>
          <w:szCs w:val="22"/>
        </w:rPr>
        <w:tab/>
      </w:r>
      <w:r w:rsidR="00B54495" w:rsidRPr="007A30C8">
        <w:rPr>
          <w:rFonts w:ascii="Arial" w:hAnsi="Arial" w:cs="Arial"/>
          <w:color w:val="000000" w:themeColor="text1"/>
          <w:sz w:val="22"/>
          <w:szCs w:val="22"/>
        </w:rPr>
        <w:t xml:space="preserve">or equitable interest in </w:t>
      </w:r>
      <w:proofErr w:type="spellStart"/>
      <w:r w:rsidR="007A30C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7A30C8" w:rsidRPr="007A30C8">
        <w:rPr>
          <w:rFonts w:ascii="Arial" w:hAnsi="Arial" w:cs="Arial"/>
          <w:sz w:val="22"/>
          <w:szCs w:val="22"/>
        </w:rPr>
        <w:t xml:space="preserve"> </w:t>
      </w:r>
      <w:r w:rsidR="00B54495" w:rsidRPr="007A30C8">
        <w:rPr>
          <w:rFonts w:ascii="Arial" w:hAnsi="Arial" w:cs="Arial"/>
          <w:sz w:val="22"/>
          <w:szCs w:val="22"/>
        </w:rPr>
        <w:t xml:space="preserve">or any part thereof. </w:t>
      </w:r>
    </w:p>
    <w:p w14:paraId="702167B9" w14:textId="77777777" w:rsidR="00B54495" w:rsidRPr="007A30C8" w:rsidRDefault="00047C77" w:rsidP="00D015A2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="0040033C" w:rsidRPr="007A30C8">
        <w:rPr>
          <w:rFonts w:ascii="Arial" w:hAnsi="Arial" w:cs="Arial"/>
          <w:color w:val="000000" w:themeColor="text1"/>
          <w:sz w:val="22"/>
          <w:szCs w:val="22"/>
        </w:rPr>
        <w:t>6</w:t>
      </w:r>
      <w:r w:rsidR="00B54495" w:rsidRPr="007A30C8">
        <w:rPr>
          <w:rFonts w:ascii="Arial" w:hAnsi="Arial" w:cs="Arial"/>
          <w:color w:val="000000" w:themeColor="text1"/>
          <w:sz w:val="22"/>
          <w:szCs w:val="22"/>
        </w:rPr>
        <w:t>.2</w:t>
      </w:r>
      <w:r w:rsidR="00B54495" w:rsidRPr="007A30C8">
        <w:rPr>
          <w:rFonts w:ascii="Arial" w:hAnsi="Arial" w:cs="Arial"/>
          <w:color w:val="000000" w:themeColor="text1"/>
          <w:sz w:val="22"/>
          <w:szCs w:val="22"/>
        </w:rPr>
        <w:tab/>
        <w:t>Upon delivery</w:t>
      </w:r>
      <w:r w:rsidR="006F51E2" w:rsidRPr="007A30C8">
        <w:rPr>
          <w:rFonts w:ascii="Arial" w:hAnsi="Arial" w:cs="Arial"/>
          <w:color w:val="000000" w:themeColor="text1"/>
          <w:sz w:val="22"/>
          <w:szCs w:val="22"/>
        </w:rPr>
        <w:t>, a</w:t>
      </w:r>
      <w:r w:rsidR="00A309B3" w:rsidRPr="007A30C8">
        <w:rPr>
          <w:rFonts w:ascii="Arial" w:hAnsi="Arial" w:cs="Arial"/>
          <w:color w:val="000000" w:themeColor="text1"/>
          <w:sz w:val="22"/>
          <w:szCs w:val="22"/>
        </w:rPr>
        <w:t xml:space="preserve"> condition</w:t>
      </w:r>
      <w:r w:rsidR="006F51E2" w:rsidRPr="007A30C8">
        <w:rPr>
          <w:rFonts w:ascii="Arial" w:hAnsi="Arial" w:cs="Arial"/>
          <w:color w:val="000000" w:themeColor="text1"/>
          <w:sz w:val="22"/>
          <w:szCs w:val="22"/>
        </w:rPr>
        <w:t xml:space="preserve"> audit of </w:t>
      </w:r>
      <w:proofErr w:type="spellStart"/>
      <w:r w:rsidR="007A30C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7A30C8" w:rsidRPr="007A30C8">
        <w:rPr>
          <w:rFonts w:ascii="Arial" w:hAnsi="Arial" w:cs="Arial"/>
          <w:sz w:val="22"/>
          <w:szCs w:val="22"/>
        </w:rPr>
        <w:t xml:space="preserve"> </w:t>
      </w:r>
      <w:r w:rsidR="006F51E2" w:rsidRPr="007A30C8">
        <w:rPr>
          <w:rFonts w:ascii="Arial" w:hAnsi="Arial" w:cs="Arial"/>
          <w:sz w:val="22"/>
          <w:szCs w:val="22"/>
        </w:rPr>
        <w:t xml:space="preserve">will be conducted by the </w:t>
      </w:r>
      <w:r w:rsidR="005405D3">
        <w:rPr>
          <w:rFonts w:ascii="Arial" w:hAnsi="Arial" w:cs="Arial"/>
          <w:sz w:val="22"/>
          <w:szCs w:val="22"/>
        </w:rPr>
        <w:t>d</w:t>
      </w:r>
      <w:r w:rsidR="006F51E2" w:rsidRPr="007A30C8">
        <w:rPr>
          <w:rFonts w:ascii="Arial" w:hAnsi="Arial" w:cs="Arial"/>
          <w:sz w:val="22"/>
          <w:szCs w:val="22"/>
        </w:rPr>
        <w:t xml:space="preserve">elivery </w:t>
      </w:r>
      <w:r w:rsidR="005405D3">
        <w:rPr>
          <w:rFonts w:ascii="Arial" w:hAnsi="Arial" w:cs="Arial"/>
          <w:sz w:val="22"/>
          <w:szCs w:val="22"/>
        </w:rPr>
        <w:t>c</w:t>
      </w:r>
      <w:r w:rsidR="006F51E2" w:rsidRPr="007A30C8">
        <w:rPr>
          <w:rFonts w:ascii="Arial" w:hAnsi="Arial" w:cs="Arial"/>
          <w:sz w:val="22"/>
          <w:szCs w:val="22"/>
        </w:rPr>
        <w:t xml:space="preserve">ompany </w:t>
      </w:r>
      <w:r w:rsidR="00A309B3" w:rsidRPr="007A30C8">
        <w:rPr>
          <w:rFonts w:ascii="Arial" w:hAnsi="Arial" w:cs="Arial"/>
          <w:sz w:val="22"/>
          <w:szCs w:val="22"/>
        </w:rPr>
        <w:t xml:space="preserve">upon </w:t>
      </w:r>
      <w:r w:rsidR="002A48B3">
        <w:rPr>
          <w:rFonts w:ascii="Arial" w:hAnsi="Arial" w:cs="Arial"/>
          <w:sz w:val="22"/>
          <w:szCs w:val="22"/>
        </w:rPr>
        <w:tab/>
      </w:r>
      <w:r w:rsidR="00A309B3" w:rsidRPr="007A30C8">
        <w:rPr>
          <w:rFonts w:ascii="Arial" w:hAnsi="Arial" w:cs="Arial"/>
          <w:sz w:val="22"/>
          <w:szCs w:val="22"/>
        </w:rPr>
        <w:t>which</w:t>
      </w:r>
      <w:r w:rsidR="009A21A9">
        <w:rPr>
          <w:rFonts w:ascii="Arial" w:hAnsi="Arial" w:cs="Arial"/>
          <w:sz w:val="22"/>
          <w:szCs w:val="22"/>
        </w:rPr>
        <w:t xml:space="preserve"> </w:t>
      </w:r>
      <w:r w:rsidR="00A4288B">
        <w:rPr>
          <w:rFonts w:ascii="Arial" w:hAnsi="Arial" w:cs="Arial"/>
          <w:sz w:val="22"/>
          <w:szCs w:val="22"/>
        </w:rPr>
        <w:tab/>
      </w:r>
      <w:r w:rsidR="00A309B3" w:rsidRPr="007A30C8">
        <w:rPr>
          <w:rFonts w:ascii="Arial" w:hAnsi="Arial" w:cs="Arial"/>
          <w:sz w:val="22"/>
          <w:szCs w:val="22"/>
        </w:rPr>
        <w:t>will be noted the general condition and particulars of any existing damage (i.e.</w:t>
      </w:r>
      <w:r w:rsidR="005405D3">
        <w:rPr>
          <w:rFonts w:ascii="Arial" w:hAnsi="Arial" w:cs="Arial"/>
          <w:sz w:val="22"/>
          <w:szCs w:val="22"/>
        </w:rPr>
        <w:t xml:space="preserve"> </w:t>
      </w:r>
      <w:r w:rsidR="00A309B3" w:rsidRPr="007A30C8">
        <w:rPr>
          <w:rFonts w:ascii="Arial" w:hAnsi="Arial" w:cs="Arial"/>
          <w:sz w:val="22"/>
          <w:szCs w:val="22"/>
        </w:rPr>
        <w:t xml:space="preserve">scratches, </w:t>
      </w:r>
      <w:r w:rsidR="007A30C8">
        <w:rPr>
          <w:rFonts w:ascii="Arial" w:hAnsi="Arial" w:cs="Arial"/>
          <w:sz w:val="22"/>
          <w:szCs w:val="22"/>
        </w:rPr>
        <w:tab/>
      </w:r>
      <w:r w:rsidR="00A309B3" w:rsidRPr="007A30C8">
        <w:rPr>
          <w:rFonts w:ascii="Arial" w:hAnsi="Arial" w:cs="Arial"/>
          <w:sz w:val="22"/>
          <w:szCs w:val="22"/>
        </w:rPr>
        <w:t xml:space="preserve">dents, abrasions </w:t>
      </w:r>
      <w:r w:rsidR="00DC5684" w:rsidRPr="007A30C8">
        <w:rPr>
          <w:rFonts w:ascii="Arial" w:hAnsi="Arial" w:cs="Arial"/>
          <w:sz w:val="22"/>
          <w:szCs w:val="22"/>
        </w:rPr>
        <w:tab/>
      </w:r>
      <w:proofErr w:type="spellStart"/>
      <w:r w:rsidR="00A309B3" w:rsidRPr="007A30C8">
        <w:rPr>
          <w:rFonts w:ascii="Arial" w:hAnsi="Arial" w:cs="Arial"/>
          <w:sz w:val="22"/>
          <w:szCs w:val="22"/>
        </w:rPr>
        <w:t>etc</w:t>
      </w:r>
      <w:proofErr w:type="spellEnd"/>
      <w:r w:rsidR="00A309B3" w:rsidRPr="007A30C8">
        <w:rPr>
          <w:rFonts w:ascii="Arial" w:hAnsi="Arial" w:cs="Arial"/>
          <w:sz w:val="22"/>
          <w:szCs w:val="22"/>
        </w:rPr>
        <w:t xml:space="preserve">). It </w:t>
      </w:r>
      <w:r w:rsidR="006F51E2" w:rsidRPr="007A30C8">
        <w:rPr>
          <w:rFonts w:ascii="Arial" w:hAnsi="Arial" w:cs="Arial"/>
          <w:sz w:val="22"/>
          <w:szCs w:val="22"/>
        </w:rPr>
        <w:t>is</w:t>
      </w:r>
      <w:r w:rsidR="00A309B3" w:rsidRPr="007A30C8">
        <w:rPr>
          <w:rFonts w:ascii="Arial" w:hAnsi="Arial" w:cs="Arial"/>
          <w:sz w:val="22"/>
          <w:szCs w:val="22"/>
        </w:rPr>
        <w:t xml:space="preserve"> the </w:t>
      </w:r>
      <w:r w:rsidR="00A4288B">
        <w:rPr>
          <w:rFonts w:ascii="Arial" w:hAnsi="Arial" w:cs="Arial"/>
          <w:sz w:val="22"/>
          <w:szCs w:val="22"/>
        </w:rPr>
        <w:t>h</w:t>
      </w:r>
      <w:r w:rsidR="00A309B3" w:rsidRPr="007A30C8">
        <w:rPr>
          <w:rFonts w:ascii="Arial" w:hAnsi="Arial" w:cs="Arial"/>
          <w:sz w:val="22"/>
          <w:szCs w:val="22"/>
        </w:rPr>
        <w:t>irers</w:t>
      </w:r>
      <w:r w:rsidR="00F23C3B">
        <w:rPr>
          <w:rFonts w:ascii="Arial" w:hAnsi="Arial" w:cs="Arial"/>
          <w:sz w:val="22"/>
          <w:szCs w:val="22"/>
        </w:rPr>
        <w:t>’</w:t>
      </w:r>
      <w:r w:rsidR="00A309B3" w:rsidRPr="007A30C8">
        <w:rPr>
          <w:rFonts w:ascii="Arial" w:hAnsi="Arial" w:cs="Arial"/>
          <w:sz w:val="22"/>
          <w:szCs w:val="22"/>
        </w:rPr>
        <w:t xml:space="preserve"> responsi</w:t>
      </w:r>
      <w:r w:rsidR="00D57474">
        <w:rPr>
          <w:rFonts w:ascii="Arial" w:hAnsi="Arial" w:cs="Arial"/>
          <w:sz w:val="22"/>
          <w:szCs w:val="22"/>
        </w:rPr>
        <w:t xml:space="preserve">bility to notify Moorabool Shire </w:t>
      </w:r>
      <w:r w:rsidR="00A309B3" w:rsidRPr="007A30C8">
        <w:rPr>
          <w:rFonts w:ascii="Arial" w:hAnsi="Arial" w:cs="Arial"/>
          <w:sz w:val="22"/>
          <w:szCs w:val="22"/>
        </w:rPr>
        <w:t xml:space="preserve">Council of any variance </w:t>
      </w:r>
      <w:r w:rsidR="007A30C8">
        <w:rPr>
          <w:rFonts w:ascii="Arial" w:hAnsi="Arial" w:cs="Arial"/>
          <w:sz w:val="22"/>
          <w:szCs w:val="22"/>
        </w:rPr>
        <w:tab/>
      </w:r>
      <w:r w:rsidR="00A309B3" w:rsidRPr="007A30C8">
        <w:rPr>
          <w:rFonts w:ascii="Arial" w:hAnsi="Arial" w:cs="Arial"/>
          <w:sz w:val="22"/>
          <w:szCs w:val="22"/>
        </w:rPr>
        <w:t xml:space="preserve">as to comments on the </w:t>
      </w:r>
      <w:r w:rsidR="000F5447" w:rsidRPr="007A30C8">
        <w:rPr>
          <w:rFonts w:ascii="Arial" w:hAnsi="Arial" w:cs="Arial"/>
          <w:sz w:val="22"/>
          <w:szCs w:val="22"/>
        </w:rPr>
        <w:t xml:space="preserve">condition </w:t>
      </w:r>
      <w:r w:rsidR="00A309B3" w:rsidRPr="007A30C8">
        <w:rPr>
          <w:rFonts w:ascii="Arial" w:hAnsi="Arial" w:cs="Arial"/>
          <w:sz w:val="22"/>
          <w:szCs w:val="22"/>
        </w:rPr>
        <w:t>audit</w:t>
      </w:r>
      <w:r w:rsidR="006F51E2" w:rsidRPr="007A30C8">
        <w:rPr>
          <w:rFonts w:ascii="Arial" w:hAnsi="Arial" w:cs="Arial"/>
          <w:sz w:val="22"/>
          <w:szCs w:val="22"/>
        </w:rPr>
        <w:t xml:space="preserve"> </w:t>
      </w:r>
      <w:r w:rsidR="000F5447" w:rsidRPr="007A30C8">
        <w:rPr>
          <w:rFonts w:ascii="Arial" w:hAnsi="Arial" w:cs="Arial"/>
          <w:sz w:val="22"/>
          <w:szCs w:val="22"/>
        </w:rPr>
        <w:t>upon delivery to</w:t>
      </w:r>
      <w:r w:rsidR="00943786" w:rsidRPr="007A30C8">
        <w:rPr>
          <w:rFonts w:ascii="Arial" w:hAnsi="Arial" w:cs="Arial"/>
          <w:sz w:val="22"/>
          <w:szCs w:val="22"/>
        </w:rPr>
        <w:t xml:space="preserve"> the</w:t>
      </w:r>
      <w:r w:rsidR="000F5447" w:rsidRPr="007A30C8">
        <w:rPr>
          <w:rFonts w:ascii="Arial" w:hAnsi="Arial" w:cs="Arial"/>
          <w:sz w:val="22"/>
          <w:szCs w:val="22"/>
        </w:rPr>
        <w:t xml:space="preserve"> site.</w:t>
      </w:r>
      <w:r w:rsidR="006F51E2" w:rsidRPr="007A30C8">
        <w:rPr>
          <w:rFonts w:ascii="Arial" w:hAnsi="Arial" w:cs="Arial"/>
          <w:sz w:val="22"/>
          <w:szCs w:val="22"/>
        </w:rPr>
        <w:t xml:space="preserve">  </w:t>
      </w:r>
    </w:p>
    <w:p w14:paraId="702167BA" w14:textId="77777777" w:rsidR="006F51E2" w:rsidRPr="007A30C8" w:rsidRDefault="00047C77" w:rsidP="00D015A2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="0040033C" w:rsidRPr="007A30C8">
        <w:rPr>
          <w:rFonts w:ascii="Arial" w:hAnsi="Arial" w:cs="Arial"/>
          <w:color w:val="000000" w:themeColor="text1"/>
          <w:sz w:val="22"/>
          <w:szCs w:val="22"/>
        </w:rPr>
        <w:t>6</w:t>
      </w:r>
      <w:r w:rsidR="00531C39" w:rsidRPr="007A30C8">
        <w:rPr>
          <w:rFonts w:ascii="Arial" w:hAnsi="Arial" w:cs="Arial"/>
          <w:color w:val="000000" w:themeColor="text1"/>
          <w:sz w:val="22"/>
          <w:szCs w:val="22"/>
        </w:rPr>
        <w:t>.3</w:t>
      </w:r>
      <w:r w:rsidR="00531C39" w:rsidRPr="007A30C8">
        <w:rPr>
          <w:rFonts w:ascii="Arial" w:hAnsi="Arial" w:cs="Arial"/>
          <w:color w:val="000000" w:themeColor="text1"/>
          <w:sz w:val="22"/>
          <w:szCs w:val="22"/>
        </w:rPr>
        <w:tab/>
        <w:t xml:space="preserve">Any defects or malfunctions must </w:t>
      </w:r>
      <w:r w:rsidR="00436F15" w:rsidRPr="007A30C8">
        <w:rPr>
          <w:rFonts w:ascii="Arial" w:hAnsi="Arial" w:cs="Arial"/>
          <w:color w:val="000000" w:themeColor="text1"/>
          <w:sz w:val="22"/>
          <w:szCs w:val="22"/>
        </w:rPr>
        <w:t xml:space="preserve">be </w:t>
      </w:r>
      <w:r w:rsidR="008F26EB">
        <w:rPr>
          <w:rFonts w:ascii="Arial" w:hAnsi="Arial" w:cs="Arial"/>
          <w:color w:val="000000" w:themeColor="text1"/>
          <w:sz w:val="22"/>
          <w:szCs w:val="22"/>
        </w:rPr>
        <w:t xml:space="preserve">reported to Moorabool Shire </w:t>
      </w:r>
      <w:r w:rsidR="00531C39" w:rsidRPr="007A30C8">
        <w:rPr>
          <w:rFonts w:ascii="Arial" w:hAnsi="Arial" w:cs="Arial"/>
          <w:color w:val="000000" w:themeColor="text1"/>
          <w:sz w:val="22"/>
          <w:szCs w:val="22"/>
        </w:rPr>
        <w:t>Council as soon as possible.</w:t>
      </w:r>
      <w:r w:rsidR="00A4288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31C39" w:rsidRPr="007A30C8">
        <w:rPr>
          <w:rFonts w:ascii="Arial" w:hAnsi="Arial" w:cs="Arial"/>
          <w:color w:val="000000" w:themeColor="text1"/>
          <w:sz w:val="22"/>
          <w:szCs w:val="22"/>
        </w:rPr>
        <w:t xml:space="preserve">If </w:t>
      </w:r>
      <w:r w:rsidR="007A30C8">
        <w:rPr>
          <w:rFonts w:ascii="Arial" w:hAnsi="Arial" w:cs="Arial"/>
          <w:color w:val="000000" w:themeColor="text1"/>
          <w:sz w:val="22"/>
          <w:szCs w:val="22"/>
        </w:rPr>
        <w:tab/>
      </w:r>
      <w:proofErr w:type="spellStart"/>
      <w:r w:rsidR="007A30C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7A30C8" w:rsidRPr="007A30C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31C39" w:rsidRPr="007A30C8">
        <w:rPr>
          <w:rFonts w:ascii="Arial" w:hAnsi="Arial" w:cs="Arial"/>
          <w:color w:val="000000" w:themeColor="text1"/>
          <w:sz w:val="22"/>
          <w:szCs w:val="22"/>
        </w:rPr>
        <w:t xml:space="preserve">is unable to be used </w:t>
      </w:r>
      <w:r w:rsidR="00E82F55" w:rsidRPr="007A30C8">
        <w:rPr>
          <w:rFonts w:ascii="Arial" w:hAnsi="Arial" w:cs="Arial"/>
          <w:color w:val="000000" w:themeColor="text1"/>
          <w:sz w:val="22"/>
          <w:szCs w:val="22"/>
        </w:rPr>
        <w:t xml:space="preserve">for part or all of the hire period due to a defect or malfunction, with the </w:t>
      </w:r>
      <w:r w:rsidR="007A30C8">
        <w:rPr>
          <w:rFonts w:ascii="Arial" w:hAnsi="Arial" w:cs="Arial"/>
          <w:color w:val="000000" w:themeColor="text1"/>
          <w:sz w:val="22"/>
          <w:szCs w:val="22"/>
        </w:rPr>
        <w:tab/>
      </w:r>
      <w:r w:rsidR="00E82F55" w:rsidRPr="007A30C8">
        <w:rPr>
          <w:rFonts w:ascii="Arial" w:hAnsi="Arial" w:cs="Arial"/>
          <w:color w:val="000000" w:themeColor="text1"/>
          <w:sz w:val="22"/>
          <w:szCs w:val="22"/>
        </w:rPr>
        <w:t>exception of d</w:t>
      </w:r>
      <w:r w:rsidR="008F26EB">
        <w:rPr>
          <w:rFonts w:ascii="Arial" w:hAnsi="Arial" w:cs="Arial"/>
          <w:color w:val="000000" w:themeColor="text1"/>
          <w:sz w:val="22"/>
          <w:szCs w:val="22"/>
        </w:rPr>
        <w:t xml:space="preserve">amage or misuse, Moorabool Shire </w:t>
      </w:r>
      <w:r w:rsidR="00E82F55" w:rsidRPr="007A30C8">
        <w:rPr>
          <w:rFonts w:ascii="Arial" w:hAnsi="Arial" w:cs="Arial"/>
          <w:color w:val="000000" w:themeColor="text1"/>
          <w:sz w:val="22"/>
          <w:szCs w:val="22"/>
        </w:rPr>
        <w:t xml:space="preserve">Council will refund a portion of the </w:t>
      </w:r>
      <w:r w:rsidR="001136F9">
        <w:rPr>
          <w:rFonts w:ascii="Arial" w:hAnsi="Arial" w:cs="Arial"/>
          <w:color w:val="000000" w:themeColor="text1"/>
          <w:sz w:val="22"/>
          <w:szCs w:val="22"/>
        </w:rPr>
        <w:t>h</w:t>
      </w:r>
      <w:r w:rsidR="00E82F55" w:rsidRPr="007A30C8">
        <w:rPr>
          <w:rFonts w:ascii="Arial" w:hAnsi="Arial" w:cs="Arial"/>
          <w:color w:val="000000" w:themeColor="text1"/>
          <w:sz w:val="22"/>
          <w:szCs w:val="22"/>
        </w:rPr>
        <w:t xml:space="preserve">ire </w:t>
      </w:r>
      <w:r w:rsidR="001136F9">
        <w:rPr>
          <w:rFonts w:ascii="Arial" w:hAnsi="Arial" w:cs="Arial"/>
          <w:color w:val="000000" w:themeColor="text1"/>
          <w:sz w:val="22"/>
          <w:szCs w:val="22"/>
        </w:rPr>
        <w:t>f</w:t>
      </w:r>
      <w:r w:rsidR="00E82F55" w:rsidRPr="007A30C8">
        <w:rPr>
          <w:rFonts w:ascii="Arial" w:hAnsi="Arial" w:cs="Arial"/>
          <w:color w:val="000000" w:themeColor="text1"/>
          <w:sz w:val="22"/>
          <w:szCs w:val="22"/>
        </w:rPr>
        <w:t>ee</w:t>
      </w:r>
      <w:r w:rsidR="00FB1899" w:rsidRPr="007A30C8">
        <w:rPr>
          <w:rFonts w:ascii="Arial" w:hAnsi="Arial" w:cs="Arial"/>
          <w:color w:val="000000" w:themeColor="text1"/>
          <w:sz w:val="22"/>
          <w:szCs w:val="22"/>
        </w:rPr>
        <w:t>.</w:t>
      </w:r>
      <w:r w:rsidR="00E82F55" w:rsidRPr="007A30C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02167BB" w14:textId="77777777" w:rsidR="00E82F55" w:rsidRPr="007A30C8" w:rsidRDefault="00047C77" w:rsidP="00D015A2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="0040033C" w:rsidRPr="007A30C8">
        <w:rPr>
          <w:rFonts w:ascii="Arial" w:hAnsi="Arial" w:cs="Arial"/>
          <w:color w:val="000000" w:themeColor="text1"/>
          <w:sz w:val="22"/>
          <w:szCs w:val="22"/>
        </w:rPr>
        <w:t>6</w:t>
      </w:r>
      <w:r w:rsidR="00E82F55" w:rsidRPr="007A30C8">
        <w:rPr>
          <w:rFonts w:ascii="Arial" w:hAnsi="Arial" w:cs="Arial"/>
          <w:color w:val="000000" w:themeColor="text1"/>
          <w:sz w:val="22"/>
          <w:szCs w:val="22"/>
        </w:rPr>
        <w:t>.4</w:t>
      </w:r>
      <w:r w:rsidR="00E82F55" w:rsidRPr="007A30C8">
        <w:rPr>
          <w:rFonts w:ascii="Arial" w:hAnsi="Arial" w:cs="Arial"/>
          <w:color w:val="000000" w:themeColor="text1"/>
          <w:sz w:val="22"/>
          <w:szCs w:val="22"/>
        </w:rPr>
        <w:tab/>
      </w:r>
      <w:r w:rsidR="00C12504" w:rsidRPr="007A30C8">
        <w:rPr>
          <w:rFonts w:ascii="Arial" w:hAnsi="Arial" w:cs="Arial"/>
          <w:color w:val="000000" w:themeColor="text1"/>
          <w:sz w:val="22"/>
          <w:szCs w:val="22"/>
        </w:rPr>
        <w:t xml:space="preserve">Where the </w:t>
      </w:r>
      <w:r w:rsidR="001136F9">
        <w:rPr>
          <w:rFonts w:ascii="Arial" w:hAnsi="Arial" w:cs="Arial"/>
          <w:color w:val="000000" w:themeColor="text1"/>
          <w:sz w:val="22"/>
          <w:szCs w:val="22"/>
        </w:rPr>
        <w:t>h</w:t>
      </w:r>
      <w:r w:rsidR="00C12504" w:rsidRPr="007A30C8">
        <w:rPr>
          <w:rFonts w:ascii="Arial" w:hAnsi="Arial" w:cs="Arial"/>
          <w:color w:val="000000" w:themeColor="text1"/>
          <w:sz w:val="22"/>
          <w:szCs w:val="22"/>
        </w:rPr>
        <w:t xml:space="preserve">irer is in </w:t>
      </w:r>
      <w:r w:rsidR="005405D3">
        <w:rPr>
          <w:rFonts w:ascii="Arial" w:hAnsi="Arial" w:cs="Arial"/>
          <w:color w:val="000000" w:themeColor="text1"/>
          <w:sz w:val="22"/>
          <w:szCs w:val="22"/>
        </w:rPr>
        <w:t>e</w:t>
      </w:r>
      <w:r w:rsidR="00C12504" w:rsidRPr="007A30C8">
        <w:rPr>
          <w:rFonts w:ascii="Arial" w:hAnsi="Arial" w:cs="Arial"/>
          <w:color w:val="000000" w:themeColor="text1"/>
          <w:sz w:val="22"/>
          <w:szCs w:val="22"/>
        </w:rPr>
        <w:t xml:space="preserve">ffective </w:t>
      </w:r>
      <w:r w:rsidR="005405D3">
        <w:rPr>
          <w:rFonts w:ascii="Arial" w:hAnsi="Arial" w:cs="Arial"/>
          <w:color w:val="000000" w:themeColor="text1"/>
          <w:sz w:val="22"/>
          <w:szCs w:val="22"/>
        </w:rPr>
        <w:t>c</w:t>
      </w:r>
      <w:r w:rsidR="00C12504" w:rsidRPr="007A30C8">
        <w:rPr>
          <w:rFonts w:ascii="Arial" w:hAnsi="Arial" w:cs="Arial"/>
          <w:color w:val="000000" w:themeColor="text1"/>
          <w:sz w:val="22"/>
          <w:szCs w:val="22"/>
        </w:rPr>
        <w:t xml:space="preserve">ontrol of </w:t>
      </w:r>
      <w:proofErr w:type="spellStart"/>
      <w:r w:rsidR="007A30C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C12504" w:rsidRPr="007A30C8">
        <w:rPr>
          <w:rFonts w:ascii="Arial" w:hAnsi="Arial" w:cs="Arial"/>
          <w:sz w:val="22"/>
          <w:szCs w:val="22"/>
        </w:rPr>
        <w:t xml:space="preserve">, the </w:t>
      </w:r>
      <w:r w:rsidR="001136F9">
        <w:rPr>
          <w:rFonts w:ascii="Arial" w:hAnsi="Arial" w:cs="Arial"/>
          <w:sz w:val="22"/>
          <w:szCs w:val="22"/>
        </w:rPr>
        <w:t>h</w:t>
      </w:r>
      <w:r w:rsidR="00C12504" w:rsidRPr="007A30C8">
        <w:rPr>
          <w:rFonts w:ascii="Arial" w:hAnsi="Arial" w:cs="Arial"/>
          <w:sz w:val="22"/>
          <w:szCs w:val="22"/>
        </w:rPr>
        <w:t xml:space="preserve">irer </w:t>
      </w:r>
      <w:r w:rsidR="00807AA6" w:rsidRPr="007A30C8">
        <w:rPr>
          <w:rFonts w:ascii="Arial" w:hAnsi="Arial" w:cs="Arial"/>
          <w:sz w:val="22"/>
          <w:szCs w:val="22"/>
        </w:rPr>
        <w:t>w</w:t>
      </w:r>
      <w:r w:rsidR="00AA212B" w:rsidRPr="007A30C8">
        <w:rPr>
          <w:rFonts w:ascii="Arial" w:hAnsi="Arial" w:cs="Arial"/>
          <w:sz w:val="22"/>
          <w:szCs w:val="22"/>
        </w:rPr>
        <w:t>ill;</w:t>
      </w:r>
    </w:p>
    <w:p w14:paraId="702167BC" w14:textId="77777777" w:rsidR="00FB1899" w:rsidRPr="007A30C8" w:rsidRDefault="00FB1899" w:rsidP="00D015A2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02167BD" w14:textId="77777777" w:rsidR="00AA212B" w:rsidRPr="007A30C8" w:rsidRDefault="00AA212B" w:rsidP="00FB1899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DC5684">
        <w:rPr>
          <w:rFonts w:cs="Tahoma"/>
          <w:sz w:val="20"/>
          <w:szCs w:val="20"/>
        </w:rPr>
        <w:tab/>
      </w:r>
      <w:r w:rsidRPr="007A30C8">
        <w:rPr>
          <w:rFonts w:ascii="Arial" w:hAnsi="Arial" w:cs="Arial"/>
          <w:sz w:val="22"/>
          <w:szCs w:val="22"/>
        </w:rPr>
        <w:t>(a)</w:t>
      </w:r>
      <w:r w:rsidRPr="007A30C8">
        <w:rPr>
          <w:rFonts w:ascii="Arial" w:hAnsi="Arial" w:cs="Arial"/>
          <w:sz w:val="22"/>
          <w:szCs w:val="22"/>
        </w:rPr>
        <w:tab/>
      </w:r>
      <w:r w:rsidR="00D508EA" w:rsidRPr="007A30C8">
        <w:rPr>
          <w:rFonts w:ascii="Arial" w:hAnsi="Arial" w:cs="Arial"/>
          <w:sz w:val="22"/>
          <w:szCs w:val="22"/>
        </w:rPr>
        <w:t>A</w:t>
      </w:r>
      <w:r w:rsidRPr="007A30C8">
        <w:rPr>
          <w:rFonts w:ascii="Arial" w:hAnsi="Arial" w:cs="Arial"/>
          <w:sz w:val="22"/>
          <w:szCs w:val="22"/>
        </w:rPr>
        <w:t xml:space="preserve">t all times exercise all reasonable care and diligence in the use of </w:t>
      </w:r>
      <w:proofErr w:type="spellStart"/>
      <w:r w:rsidR="007A30C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7A30C8" w:rsidRPr="007A30C8">
        <w:rPr>
          <w:rFonts w:ascii="Arial" w:hAnsi="Arial" w:cs="Arial"/>
          <w:sz w:val="22"/>
          <w:szCs w:val="22"/>
        </w:rPr>
        <w:t xml:space="preserve"> </w:t>
      </w:r>
      <w:r w:rsidRPr="007A30C8">
        <w:rPr>
          <w:rFonts w:ascii="Arial" w:hAnsi="Arial" w:cs="Arial"/>
          <w:sz w:val="22"/>
          <w:szCs w:val="22"/>
        </w:rPr>
        <w:t xml:space="preserve">in </w:t>
      </w:r>
      <w:r w:rsidR="007A30C8">
        <w:rPr>
          <w:rFonts w:ascii="Arial" w:hAnsi="Arial" w:cs="Arial"/>
          <w:sz w:val="22"/>
          <w:szCs w:val="22"/>
        </w:rPr>
        <w:tab/>
      </w:r>
      <w:r w:rsidR="007A30C8">
        <w:rPr>
          <w:rFonts w:ascii="Arial" w:hAnsi="Arial" w:cs="Arial"/>
          <w:sz w:val="22"/>
          <w:szCs w:val="22"/>
        </w:rPr>
        <w:tab/>
      </w:r>
      <w:r w:rsidR="007A30C8">
        <w:rPr>
          <w:rFonts w:ascii="Arial" w:hAnsi="Arial" w:cs="Arial"/>
          <w:sz w:val="22"/>
          <w:szCs w:val="22"/>
        </w:rPr>
        <w:tab/>
      </w:r>
      <w:r w:rsidRPr="007A30C8">
        <w:rPr>
          <w:rFonts w:ascii="Arial" w:hAnsi="Arial" w:cs="Arial"/>
          <w:sz w:val="22"/>
          <w:szCs w:val="22"/>
        </w:rPr>
        <w:t>accordance with the</w:t>
      </w:r>
      <w:r w:rsidR="00DC5684" w:rsidRPr="007A30C8">
        <w:rPr>
          <w:rFonts w:ascii="Arial" w:hAnsi="Arial" w:cs="Arial"/>
          <w:sz w:val="22"/>
          <w:szCs w:val="22"/>
        </w:rPr>
        <w:t xml:space="preserve"> </w:t>
      </w:r>
      <w:r w:rsidRPr="007A30C8">
        <w:rPr>
          <w:rFonts w:ascii="Arial" w:hAnsi="Arial" w:cs="Arial"/>
          <w:sz w:val="22"/>
          <w:szCs w:val="22"/>
        </w:rPr>
        <w:t xml:space="preserve">manufactures specifications, operational instructions and </w:t>
      </w:r>
      <w:r w:rsidR="00DC5684" w:rsidRPr="007A30C8">
        <w:rPr>
          <w:rFonts w:ascii="Arial" w:hAnsi="Arial" w:cs="Arial"/>
          <w:sz w:val="22"/>
          <w:szCs w:val="22"/>
        </w:rPr>
        <w:t xml:space="preserve">Standard </w:t>
      </w:r>
      <w:r w:rsidR="007A30C8">
        <w:rPr>
          <w:rFonts w:ascii="Arial" w:hAnsi="Arial" w:cs="Arial"/>
          <w:sz w:val="22"/>
          <w:szCs w:val="22"/>
        </w:rPr>
        <w:tab/>
      </w:r>
      <w:r w:rsidR="007A30C8">
        <w:rPr>
          <w:rFonts w:ascii="Arial" w:hAnsi="Arial" w:cs="Arial"/>
          <w:sz w:val="22"/>
          <w:szCs w:val="22"/>
        </w:rPr>
        <w:tab/>
      </w:r>
      <w:r w:rsidR="00DC5684" w:rsidRPr="007A30C8">
        <w:rPr>
          <w:rFonts w:ascii="Arial" w:hAnsi="Arial" w:cs="Arial"/>
          <w:sz w:val="22"/>
          <w:szCs w:val="22"/>
        </w:rPr>
        <w:t>T</w:t>
      </w:r>
      <w:r w:rsidRPr="007A30C8">
        <w:rPr>
          <w:rFonts w:ascii="Arial" w:hAnsi="Arial" w:cs="Arial"/>
          <w:sz w:val="22"/>
          <w:szCs w:val="22"/>
        </w:rPr>
        <w:t xml:space="preserve">erms and </w:t>
      </w:r>
      <w:r w:rsidR="00DC5684" w:rsidRPr="007A30C8">
        <w:rPr>
          <w:rFonts w:ascii="Arial" w:hAnsi="Arial" w:cs="Arial"/>
          <w:sz w:val="22"/>
          <w:szCs w:val="22"/>
        </w:rPr>
        <w:t>C</w:t>
      </w:r>
      <w:r w:rsidRPr="007A30C8">
        <w:rPr>
          <w:rFonts w:ascii="Arial" w:hAnsi="Arial" w:cs="Arial"/>
          <w:sz w:val="22"/>
          <w:szCs w:val="22"/>
        </w:rPr>
        <w:t>onditions of the Hire Agreement</w:t>
      </w:r>
      <w:r w:rsidR="00DC5684" w:rsidRPr="007A30C8">
        <w:rPr>
          <w:rFonts w:ascii="Arial" w:hAnsi="Arial" w:cs="Arial"/>
          <w:sz w:val="22"/>
          <w:szCs w:val="22"/>
        </w:rPr>
        <w:t>;</w:t>
      </w:r>
    </w:p>
    <w:p w14:paraId="702167BE" w14:textId="77777777" w:rsidR="0063382E" w:rsidRPr="007A30C8" w:rsidRDefault="00832B96" w:rsidP="007A30C8">
      <w:pPr>
        <w:tabs>
          <w:tab w:val="left" w:pos="851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7A30C8">
        <w:rPr>
          <w:rFonts w:ascii="Arial" w:hAnsi="Arial" w:cs="Arial"/>
          <w:sz w:val="22"/>
          <w:szCs w:val="22"/>
        </w:rPr>
        <w:tab/>
        <w:t>(b)</w:t>
      </w:r>
      <w:r w:rsidRPr="007A30C8">
        <w:rPr>
          <w:rFonts w:ascii="Arial" w:hAnsi="Arial" w:cs="Arial"/>
          <w:sz w:val="22"/>
          <w:szCs w:val="22"/>
        </w:rPr>
        <w:tab/>
        <w:t xml:space="preserve">    </w:t>
      </w:r>
      <w:r w:rsidR="0063382E" w:rsidRPr="007A30C8">
        <w:rPr>
          <w:rFonts w:ascii="Arial" w:hAnsi="Arial" w:cs="Arial"/>
          <w:sz w:val="22"/>
          <w:szCs w:val="22"/>
        </w:rPr>
        <w:t xml:space="preserve">Due to the limited storage capacity of the effluent tank, ensure that </w:t>
      </w:r>
      <w:proofErr w:type="spellStart"/>
      <w:r w:rsidR="007A30C8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7A30C8" w:rsidRPr="007A30C8">
        <w:rPr>
          <w:rFonts w:ascii="Arial" w:hAnsi="Arial" w:cs="Arial"/>
          <w:sz w:val="22"/>
          <w:szCs w:val="22"/>
        </w:rPr>
        <w:t xml:space="preserve"> </w:t>
      </w:r>
      <w:r w:rsidR="0063382E" w:rsidRPr="007A30C8">
        <w:rPr>
          <w:rFonts w:ascii="Arial" w:hAnsi="Arial" w:cs="Arial"/>
          <w:sz w:val="22"/>
          <w:szCs w:val="22"/>
        </w:rPr>
        <w:t xml:space="preserve">is </w:t>
      </w:r>
      <w:r w:rsidR="0063382E" w:rsidRPr="007A30C8">
        <w:rPr>
          <w:rFonts w:ascii="Arial" w:hAnsi="Arial" w:cs="Arial"/>
          <w:b/>
          <w:sz w:val="22"/>
          <w:szCs w:val="22"/>
        </w:rPr>
        <w:t xml:space="preserve">not </w:t>
      </w:r>
      <w:r w:rsidR="005405D3">
        <w:rPr>
          <w:rFonts w:ascii="Arial" w:hAnsi="Arial" w:cs="Arial"/>
          <w:b/>
          <w:sz w:val="22"/>
          <w:szCs w:val="22"/>
        </w:rPr>
        <w:tab/>
      </w:r>
      <w:r w:rsidR="005405D3">
        <w:rPr>
          <w:rFonts w:ascii="Arial" w:hAnsi="Arial" w:cs="Arial"/>
          <w:b/>
          <w:sz w:val="22"/>
          <w:szCs w:val="22"/>
        </w:rPr>
        <w:tab/>
        <w:t xml:space="preserve">     </w:t>
      </w:r>
      <w:r w:rsidR="00A4288B">
        <w:rPr>
          <w:rFonts w:ascii="Arial" w:hAnsi="Arial" w:cs="Arial"/>
          <w:b/>
          <w:sz w:val="22"/>
          <w:szCs w:val="22"/>
        </w:rPr>
        <w:tab/>
        <w:t xml:space="preserve">     </w:t>
      </w:r>
      <w:r w:rsidR="0063382E" w:rsidRPr="007A30C8">
        <w:rPr>
          <w:rFonts w:ascii="Arial" w:hAnsi="Arial" w:cs="Arial"/>
          <w:sz w:val="22"/>
          <w:szCs w:val="22"/>
        </w:rPr>
        <w:t xml:space="preserve">used as a standard accessible toilet and </w:t>
      </w:r>
      <w:r w:rsidR="0063382E" w:rsidRPr="007A30C8">
        <w:rPr>
          <w:rFonts w:ascii="Arial" w:hAnsi="Arial" w:cs="Arial"/>
          <w:b/>
          <w:sz w:val="22"/>
          <w:szCs w:val="22"/>
        </w:rPr>
        <w:t xml:space="preserve">must only </w:t>
      </w:r>
      <w:r w:rsidR="0063382E" w:rsidRPr="007A30C8">
        <w:rPr>
          <w:rFonts w:ascii="Arial" w:hAnsi="Arial" w:cs="Arial"/>
          <w:sz w:val="22"/>
          <w:szCs w:val="22"/>
        </w:rPr>
        <w:t xml:space="preserve">be used by people with profound and </w:t>
      </w:r>
      <w:r w:rsidR="005405D3">
        <w:rPr>
          <w:rFonts w:ascii="Arial" w:hAnsi="Arial" w:cs="Arial"/>
          <w:sz w:val="22"/>
          <w:szCs w:val="22"/>
        </w:rPr>
        <w:tab/>
      </w:r>
      <w:r w:rsidR="005405D3">
        <w:rPr>
          <w:rFonts w:ascii="Arial" w:hAnsi="Arial" w:cs="Arial"/>
          <w:sz w:val="22"/>
          <w:szCs w:val="22"/>
        </w:rPr>
        <w:tab/>
        <w:t xml:space="preserve">     </w:t>
      </w:r>
      <w:r w:rsidR="0063382E" w:rsidRPr="007A30C8">
        <w:rPr>
          <w:rFonts w:ascii="Arial" w:hAnsi="Arial" w:cs="Arial"/>
          <w:sz w:val="22"/>
          <w:szCs w:val="22"/>
        </w:rPr>
        <w:t xml:space="preserve">multiple </w:t>
      </w:r>
      <w:r w:rsidR="007A30C8">
        <w:rPr>
          <w:rFonts w:ascii="Arial" w:hAnsi="Arial" w:cs="Arial"/>
          <w:sz w:val="22"/>
          <w:szCs w:val="22"/>
        </w:rPr>
        <w:t>l</w:t>
      </w:r>
      <w:r w:rsidR="0063382E" w:rsidRPr="007A30C8">
        <w:rPr>
          <w:rFonts w:ascii="Arial" w:hAnsi="Arial" w:cs="Arial"/>
          <w:sz w:val="22"/>
          <w:szCs w:val="22"/>
        </w:rPr>
        <w:t xml:space="preserve">earning </w:t>
      </w:r>
      <w:r w:rsidR="007A30C8">
        <w:rPr>
          <w:rFonts w:ascii="Arial" w:hAnsi="Arial" w:cs="Arial"/>
          <w:sz w:val="22"/>
          <w:szCs w:val="22"/>
        </w:rPr>
        <w:t>d</w:t>
      </w:r>
      <w:r w:rsidR="0063382E" w:rsidRPr="007A30C8">
        <w:rPr>
          <w:rFonts w:ascii="Arial" w:hAnsi="Arial" w:cs="Arial"/>
          <w:sz w:val="22"/>
          <w:szCs w:val="22"/>
        </w:rPr>
        <w:t xml:space="preserve">isabilities, their </w:t>
      </w:r>
      <w:proofErr w:type="spellStart"/>
      <w:r w:rsidR="0063382E" w:rsidRPr="007A30C8">
        <w:rPr>
          <w:rFonts w:ascii="Arial" w:hAnsi="Arial" w:cs="Arial"/>
          <w:sz w:val="22"/>
          <w:szCs w:val="22"/>
        </w:rPr>
        <w:t>carers</w:t>
      </w:r>
      <w:proofErr w:type="spellEnd"/>
      <w:r w:rsidR="0063382E" w:rsidRPr="007A30C8">
        <w:rPr>
          <w:rFonts w:ascii="Arial" w:hAnsi="Arial" w:cs="Arial"/>
          <w:sz w:val="22"/>
          <w:szCs w:val="22"/>
        </w:rPr>
        <w:t xml:space="preserve">, and the many other disabled people who cannot </w:t>
      </w:r>
      <w:r w:rsidR="005405D3">
        <w:rPr>
          <w:rFonts w:ascii="Arial" w:hAnsi="Arial" w:cs="Arial"/>
          <w:sz w:val="22"/>
          <w:szCs w:val="22"/>
        </w:rPr>
        <w:tab/>
      </w:r>
      <w:r w:rsidR="005405D3">
        <w:rPr>
          <w:rFonts w:ascii="Arial" w:hAnsi="Arial" w:cs="Arial"/>
          <w:sz w:val="22"/>
          <w:szCs w:val="22"/>
        </w:rPr>
        <w:tab/>
        <w:t xml:space="preserve">     </w:t>
      </w:r>
      <w:r w:rsidR="0063382E" w:rsidRPr="007A30C8">
        <w:rPr>
          <w:rFonts w:ascii="Arial" w:hAnsi="Arial" w:cs="Arial"/>
          <w:sz w:val="22"/>
          <w:szCs w:val="22"/>
        </w:rPr>
        <w:t>use standard accessible toilets.</w:t>
      </w:r>
    </w:p>
    <w:p w14:paraId="702167BF" w14:textId="77777777" w:rsidR="00547C4E" w:rsidRPr="007A30C8" w:rsidRDefault="00AA212B" w:rsidP="00FB1899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7A30C8">
        <w:rPr>
          <w:rFonts w:ascii="Arial" w:hAnsi="Arial" w:cs="Arial"/>
          <w:sz w:val="22"/>
          <w:szCs w:val="22"/>
        </w:rPr>
        <w:tab/>
        <w:t>(</w:t>
      </w:r>
      <w:r w:rsidR="00832B96" w:rsidRPr="007A30C8">
        <w:rPr>
          <w:rFonts w:ascii="Arial" w:hAnsi="Arial" w:cs="Arial"/>
          <w:sz w:val="22"/>
          <w:szCs w:val="22"/>
        </w:rPr>
        <w:t>c</w:t>
      </w:r>
      <w:r w:rsidRPr="007A30C8">
        <w:rPr>
          <w:rFonts w:ascii="Arial" w:hAnsi="Arial" w:cs="Arial"/>
          <w:sz w:val="22"/>
          <w:szCs w:val="22"/>
        </w:rPr>
        <w:t>)</w:t>
      </w:r>
      <w:r w:rsidRPr="007A30C8">
        <w:rPr>
          <w:rFonts w:ascii="Arial" w:hAnsi="Arial" w:cs="Arial"/>
          <w:sz w:val="22"/>
          <w:szCs w:val="22"/>
        </w:rPr>
        <w:tab/>
      </w:r>
      <w:r w:rsidR="00D508EA" w:rsidRPr="007A30C8">
        <w:rPr>
          <w:rFonts w:ascii="Arial" w:hAnsi="Arial" w:cs="Arial"/>
          <w:sz w:val="22"/>
          <w:szCs w:val="22"/>
        </w:rPr>
        <w:t>T</w:t>
      </w:r>
      <w:r w:rsidRPr="007A30C8">
        <w:rPr>
          <w:rFonts w:ascii="Arial" w:hAnsi="Arial" w:cs="Arial"/>
          <w:sz w:val="22"/>
          <w:szCs w:val="22"/>
        </w:rPr>
        <w:t xml:space="preserve">he </w:t>
      </w:r>
      <w:r w:rsidR="001136F9">
        <w:rPr>
          <w:rFonts w:ascii="Arial" w:hAnsi="Arial" w:cs="Arial"/>
          <w:sz w:val="22"/>
          <w:szCs w:val="22"/>
        </w:rPr>
        <w:t>h</w:t>
      </w:r>
      <w:r w:rsidRPr="007A30C8">
        <w:rPr>
          <w:rFonts w:ascii="Arial" w:hAnsi="Arial" w:cs="Arial"/>
          <w:sz w:val="22"/>
          <w:szCs w:val="22"/>
        </w:rPr>
        <w:t xml:space="preserve">irer must </w:t>
      </w:r>
      <w:r w:rsidR="009B0A4F" w:rsidRPr="007A30C8">
        <w:rPr>
          <w:rFonts w:ascii="Arial" w:hAnsi="Arial" w:cs="Arial"/>
          <w:sz w:val="22"/>
          <w:szCs w:val="22"/>
        </w:rPr>
        <w:t xml:space="preserve">make </w:t>
      </w:r>
      <w:proofErr w:type="spellStart"/>
      <w:r w:rsidR="00955509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955509" w:rsidRPr="007A30C8">
        <w:rPr>
          <w:rFonts w:ascii="Arial" w:hAnsi="Arial" w:cs="Arial"/>
          <w:sz w:val="22"/>
          <w:szCs w:val="22"/>
        </w:rPr>
        <w:t xml:space="preserve"> </w:t>
      </w:r>
      <w:r w:rsidR="009B0A4F" w:rsidRPr="007A30C8">
        <w:rPr>
          <w:rFonts w:ascii="Arial" w:hAnsi="Arial" w:cs="Arial"/>
          <w:sz w:val="22"/>
          <w:szCs w:val="22"/>
        </w:rPr>
        <w:t>available for collection</w:t>
      </w:r>
      <w:r w:rsidRPr="007A30C8">
        <w:rPr>
          <w:rFonts w:ascii="Arial" w:hAnsi="Arial" w:cs="Arial"/>
          <w:sz w:val="22"/>
          <w:szCs w:val="22"/>
        </w:rPr>
        <w:t xml:space="preserve"> in good working order and </w:t>
      </w:r>
      <w:r w:rsidR="00955509">
        <w:rPr>
          <w:rFonts w:ascii="Arial" w:hAnsi="Arial" w:cs="Arial"/>
          <w:sz w:val="22"/>
          <w:szCs w:val="22"/>
        </w:rPr>
        <w:tab/>
      </w:r>
      <w:r w:rsidR="00955509">
        <w:rPr>
          <w:rFonts w:ascii="Arial" w:hAnsi="Arial" w:cs="Arial"/>
          <w:sz w:val="22"/>
          <w:szCs w:val="22"/>
        </w:rPr>
        <w:tab/>
      </w:r>
      <w:r w:rsidR="00955509">
        <w:rPr>
          <w:rFonts w:ascii="Arial" w:hAnsi="Arial" w:cs="Arial"/>
          <w:sz w:val="22"/>
          <w:szCs w:val="22"/>
        </w:rPr>
        <w:tab/>
      </w:r>
      <w:r w:rsidRPr="007A30C8">
        <w:rPr>
          <w:rFonts w:ascii="Arial" w:hAnsi="Arial" w:cs="Arial"/>
          <w:sz w:val="22"/>
          <w:szCs w:val="22"/>
        </w:rPr>
        <w:t>condition on expiration</w:t>
      </w:r>
      <w:r w:rsidR="009B0A4F" w:rsidRPr="007A30C8">
        <w:rPr>
          <w:rFonts w:ascii="Arial" w:hAnsi="Arial" w:cs="Arial"/>
          <w:sz w:val="22"/>
          <w:szCs w:val="22"/>
        </w:rPr>
        <w:t xml:space="preserve"> </w:t>
      </w:r>
      <w:r w:rsidRPr="007A30C8">
        <w:rPr>
          <w:rFonts w:ascii="Arial" w:hAnsi="Arial" w:cs="Arial"/>
          <w:sz w:val="22"/>
          <w:szCs w:val="22"/>
        </w:rPr>
        <w:t>of the hire period</w:t>
      </w:r>
      <w:r w:rsidR="00DC5684" w:rsidRPr="007A30C8">
        <w:rPr>
          <w:rFonts w:ascii="Arial" w:hAnsi="Arial" w:cs="Arial"/>
          <w:sz w:val="22"/>
          <w:szCs w:val="22"/>
        </w:rPr>
        <w:t>;</w:t>
      </w:r>
      <w:r w:rsidRPr="007A30C8">
        <w:rPr>
          <w:rFonts w:ascii="Arial" w:hAnsi="Arial" w:cs="Arial"/>
          <w:sz w:val="22"/>
          <w:szCs w:val="22"/>
        </w:rPr>
        <w:t xml:space="preserve">    </w:t>
      </w:r>
    </w:p>
    <w:p w14:paraId="702167C0" w14:textId="77777777" w:rsidR="009B0A4F" w:rsidRPr="007A30C8" w:rsidRDefault="00AA212B" w:rsidP="00FB1899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7A30C8">
        <w:rPr>
          <w:rFonts w:ascii="Arial" w:hAnsi="Arial" w:cs="Arial"/>
          <w:sz w:val="22"/>
          <w:szCs w:val="22"/>
        </w:rPr>
        <w:tab/>
        <w:t>(</w:t>
      </w:r>
      <w:r w:rsidR="00832B96" w:rsidRPr="007A30C8">
        <w:rPr>
          <w:rFonts w:ascii="Arial" w:hAnsi="Arial" w:cs="Arial"/>
          <w:sz w:val="22"/>
          <w:szCs w:val="22"/>
        </w:rPr>
        <w:t>d</w:t>
      </w:r>
      <w:r w:rsidRPr="007A30C8">
        <w:rPr>
          <w:rFonts w:ascii="Arial" w:hAnsi="Arial" w:cs="Arial"/>
          <w:sz w:val="22"/>
          <w:szCs w:val="22"/>
        </w:rPr>
        <w:t>)</w:t>
      </w:r>
      <w:r w:rsidRPr="007A30C8">
        <w:rPr>
          <w:rFonts w:ascii="Arial" w:hAnsi="Arial" w:cs="Arial"/>
          <w:sz w:val="22"/>
          <w:szCs w:val="22"/>
        </w:rPr>
        <w:tab/>
      </w:r>
      <w:r w:rsidR="00D508EA" w:rsidRPr="007A30C8">
        <w:rPr>
          <w:rFonts w:ascii="Arial" w:hAnsi="Arial" w:cs="Arial"/>
          <w:sz w:val="22"/>
          <w:szCs w:val="22"/>
        </w:rPr>
        <w:t>N</w:t>
      </w:r>
      <w:r w:rsidR="009B0A4F" w:rsidRPr="007A30C8">
        <w:rPr>
          <w:rFonts w:ascii="Arial" w:hAnsi="Arial" w:cs="Arial"/>
          <w:sz w:val="22"/>
          <w:szCs w:val="22"/>
        </w:rPr>
        <w:t xml:space="preserve">ot tamper or in any way interfere with, or repair or attempt to repair </w:t>
      </w:r>
      <w:proofErr w:type="spellStart"/>
      <w:r w:rsidR="00955509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DC5684" w:rsidRPr="007A30C8">
        <w:rPr>
          <w:rFonts w:ascii="Arial" w:hAnsi="Arial" w:cs="Arial"/>
          <w:sz w:val="22"/>
          <w:szCs w:val="22"/>
        </w:rPr>
        <w:t>;</w:t>
      </w:r>
    </w:p>
    <w:p w14:paraId="702167C1" w14:textId="77777777" w:rsidR="00C307F2" w:rsidRPr="007A30C8" w:rsidRDefault="009B0A4F" w:rsidP="00FB1899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7A30C8">
        <w:rPr>
          <w:rFonts w:ascii="Arial" w:hAnsi="Arial" w:cs="Arial"/>
          <w:sz w:val="22"/>
          <w:szCs w:val="22"/>
        </w:rPr>
        <w:tab/>
        <w:t>(</w:t>
      </w:r>
      <w:r w:rsidR="00832B96" w:rsidRPr="007A30C8">
        <w:rPr>
          <w:rFonts w:ascii="Arial" w:hAnsi="Arial" w:cs="Arial"/>
          <w:sz w:val="22"/>
          <w:szCs w:val="22"/>
        </w:rPr>
        <w:t>e</w:t>
      </w:r>
      <w:r w:rsidRPr="007A30C8">
        <w:rPr>
          <w:rFonts w:ascii="Arial" w:hAnsi="Arial" w:cs="Arial"/>
          <w:sz w:val="22"/>
          <w:szCs w:val="22"/>
        </w:rPr>
        <w:t>)</w:t>
      </w:r>
      <w:r w:rsidRPr="007A30C8">
        <w:rPr>
          <w:rFonts w:ascii="Arial" w:hAnsi="Arial" w:cs="Arial"/>
          <w:sz w:val="22"/>
          <w:szCs w:val="22"/>
        </w:rPr>
        <w:tab/>
      </w:r>
      <w:r w:rsidR="00E82DB2" w:rsidRPr="007A30C8">
        <w:rPr>
          <w:rFonts w:ascii="Arial" w:hAnsi="Arial" w:cs="Arial"/>
          <w:sz w:val="22"/>
          <w:szCs w:val="22"/>
        </w:rPr>
        <w:t>B</w:t>
      </w:r>
      <w:r w:rsidRPr="007A30C8">
        <w:rPr>
          <w:rFonts w:ascii="Arial" w:hAnsi="Arial" w:cs="Arial"/>
          <w:sz w:val="22"/>
          <w:szCs w:val="22"/>
        </w:rPr>
        <w:t xml:space="preserve">e responsible for all accidental damage and all loss or damage to </w:t>
      </w:r>
      <w:proofErr w:type="spellStart"/>
      <w:r w:rsidR="00955509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Pr="007A30C8">
        <w:rPr>
          <w:rFonts w:ascii="Arial" w:hAnsi="Arial" w:cs="Arial"/>
          <w:sz w:val="22"/>
          <w:szCs w:val="22"/>
        </w:rPr>
        <w:tab/>
      </w:r>
      <w:r w:rsidR="00DC5684" w:rsidRPr="007A30C8">
        <w:rPr>
          <w:rFonts w:ascii="Arial" w:hAnsi="Arial" w:cs="Arial"/>
          <w:sz w:val="22"/>
          <w:szCs w:val="22"/>
        </w:rPr>
        <w:tab/>
      </w:r>
      <w:r w:rsidR="00DC5684" w:rsidRPr="007A30C8">
        <w:rPr>
          <w:rFonts w:ascii="Arial" w:hAnsi="Arial" w:cs="Arial"/>
          <w:sz w:val="22"/>
          <w:szCs w:val="22"/>
        </w:rPr>
        <w:tab/>
      </w:r>
      <w:r w:rsidR="00E634AB">
        <w:rPr>
          <w:rFonts w:ascii="Arial" w:hAnsi="Arial" w:cs="Arial"/>
          <w:sz w:val="22"/>
          <w:szCs w:val="22"/>
        </w:rPr>
        <w:tab/>
      </w:r>
      <w:r w:rsidRPr="007A30C8">
        <w:rPr>
          <w:rFonts w:ascii="Arial" w:hAnsi="Arial" w:cs="Arial"/>
          <w:sz w:val="22"/>
          <w:szCs w:val="22"/>
        </w:rPr>
        <w:t>occasioned</w:t>
      </w:r>
      <w:r w:rsidR="00FB1899" w:rsidRPr="007A30C8">
        <w:rPr>
          <w:rFonts w:ascii="Arial" w:hAnsi="Arial" w:cs="Arial"/>
          <w:sz w:val="22"/>
          <w:szCs w:val="22"/>
        </w:rPr>
        <w:t xml:space="preserve"> </w:t>
      </w:r>
      <w:r w:rsidRPr="007A30C8">
        <w:rPr>
          <w:rFonts w:ascii="Arial" w:hAnsi="Arial" w:cs="Arial"/>
          <w:sz w:val="22"/>
          <w:szCs w:val="22"/>
        </w:rPr>
        <w:t>by</w:t>
      </w:r>
      <w:r w:rsidR="00FB1899" w:rsidRPr="007A30C8">
        <w:rPr>
          <w:rFonts w:ascii="Arial" w:hAnsi="Arial" w:cs="Arial"/>
          <w:sz w:val="22"/>
          <w:szCs w:val="22"/>
        </w:rPr>
        <w:t xml:space="preserve"> </w:t>
      </w:r>
      <w:r w:rsidRPr="007A30C8">
        <w:rPr>
          <w:rFonts w:ascii="Arial" w:hAnsi="Arial" w:cs="Arial"/>
          <w:sz w:val="22"/>
          <w:szCs w:val="22"/>
        </w:rPr>
        <w:t>theft, malicious damage or other unlawful act</w:t>
      </w:r>
      <w:r w:rsidR="00C307F2" w:rsidRPr="007A30C8">
        <w:rPr>
          <w:rFonts w:ascii="Arial" w:hAnsi="Arial" w:cs="Arial"/>
          <w:sz w:val="22"/>
          <w:szCs w:val="22"/>
        </w:rPr>
        <w:t xml:space="preserve">, and will be liable to pay any </w:t>
      </w:r>
      <w:r w:rsidR="00955509">
        <w:rPr>
          <w:rFonts w:ascii="Arial" w:hAnsi="Arial" w:cs="Arial"/>
          <w:sz w:val="22"/>
          <w:szCs w:val="22"/>
        </w:rPr>
        <w:tab/>
      </w:r>
      <w:r w:rsidR="00955509">
        <w:rPr>
          <w:rFonts w:ascii="Arial" w:hAnsi="Arial" w:cs="Arial"/>
          <w:sz w:val="22"/>
          <w:szCs w:val="22"/>
        </w:rPr>
        <w:tab/>
      </w:r>
      <w:r w:rsidR="00C307F2" w:rsidRPr="007A30C8">
        <w:rPr>
          <w:rFonts w:ascii="Arial" w:hAnsi="Arial" w:cs="Arial"/>
          <w:sz w:val="22"/>
          <w:szCs w:val="22"/>
        </w:rPr>
        <w:t xml:space="preserve">costs associated with the repair or replacement </w:t>
      </w:r>
      <w:r w:rsidR="00E24D67" w:rsidRPr="007A30C8">
        <w:rPr>
          <w:rFonts w:ascii="Arial" w:hAnsi="Arial" w:cs="Arial"/>
          <w:sz w:val="22"/>
          <w:szCs w:val="22"/>
        </w:rPr>
        <w:t xml:space="preserve">of </w:t>
      </w:r>
      <w:proofErr w:type="spellStart"/>
      <w:r w:rsidR="00955509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955509" w:rsidRPr="007A30C8">
        <w:rPr>
          <w:rFonts w:ascii="Arial" w:hAnsi="Arial" w:cs="Arial"/>
          <w:sz w:val="22"/>
          <w:szCs w:val="22"/>
        </w:rPr>
        <w:t xml:space="preserve"> </w:t>
      </w:r>
      <w:r w:rsidR="00E24D67" w:rsidRPr="007A30C8">
        <w:rPr>
          <w:rFonts w:ascii="Arial" w:hAnsi="Arial" w:cs="Arial"/>
          <w:sz w:val="22"/>
          <w:szCs w:val="22"/>
        </w:rPr>
        <w:t xml:space="preserve">and/or its fittings and </w:t>
      </w:r>
      <w:r w:rsidR="00955509">
        <w:rPr>
          <w:rFonts w:ascii="Arial" w:hAnsi="Arial" w:cs="Arial"/>
          <w:sz w:val="22"/>
          <w:szCs w:val="22"/>
        </w:rPr>
        <w:tab/>
      </w:r>
      <w:r w:rsidR="00955509">
        <w:rPr>
          <w:rFonts w:ascii="Arial" w:hAnsi="Arial" w:cs="Arial"/>
          <w:sz w:val="22"/>
          <w:szCs w:val="22"/>
        </w:rPr>
        <w:tab/>
      </w:r>
      <w:r w:rsidR="00955509">
        <w:rPr>
          <w:rFonts w:ascii="Arial" w:hAnsi="Arial" w:cs="Arial"/>
          <w:sz w:val="22"/>
          <w:szCs w:val="22"/>
        </w:rPr>
        <w:tab/>
      </w:r>
      <w:r w:rsidR="00E24D67" w:rsidRPr="007A30C8">
        <w:rPr>
          <w:rFonts w:ascii="Arial" w:hAnsi="Arial" w:cs="Arial"/>
          <w:sz w:val="22"/>
          <w:szCs w:val="22"/>
        </w:rPr>
        <w:t xml:space="preserve">fixtures </w:t>
      </w:r>
      <w:r w:rsidR="00C307F2" w:rsidRPr="007A30C8">
        <w:rPr>
          <w:rFonts w:ascii="Arial" w:hAnsi="Arial" w:cs="Arial"/>
          <w:sz w:val="22"/>
          <w:szCs w:val="22"/>
        </w:rPr>
        <w:t>du</w:t>
      </w:r>
      <w:r w:rsidR="00E24D67" w:rsidRPr="007A30C8">
        <w:rPr>
          <w:rFonts w:ascii="Arial" w:hAnsi="Arial" w:cs="Arial"/>
          <w:sz w:val="22"/>
          <w:szCs w:val="22"/>
        </w:rPr>
        <w:t>e to such loss or damage</w:t>
      </w:r>
      <w:r w:rsidR="00DC5684" w:rsidRPr="007A30C8">
        <w:rPr>
          <w:rFonts w:ascii="Arial" w:hAnsi="Arial" w:cs="Arial"/>
          <w:sz w:val="22"/>
          <w:szCs w:val="22"/>
        </w:rPr>
        <w:t>;</w:t>
      </w:r>
      <w:r w:rsidRPr="007A30C8">
        <w:rPr>
          <w:rFonts w:ascii="Arial" w:hAnsi="Arial" w:cs="Arial"/>
          <w:sz w:val="22"/>
          <w:szCs w:val="22"/>
        </w:rPr>
        <w:tab/>
      </w:r>
    </w:p>
    <w:p w14:paraId="702167C2" w14:textId="77777777" w:rsidR="00433250" w:rsidRPr="007A30C8" w:rsidRDefault="00E24D67" w:rsidP="00FB1899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7A30C8">
        <w:rPr>
          <w:rFonts w:ascii="Arial" w:hAnsi="Arial" w:cs="Arial"/>
          <w:sz w:val="22"/>
          <w:szCs w:val="22"/>
        </w:rPr>
        <w:tab/>
      </w:r>
      <w:r w:rsidR="009B0A4F" w:rsidRPr="007A30C8">
        <w:rPr>
          <w:rFonts w:ascii="Arial" w:hAnsi="Arial" w:cs="Arial"/>
          <w:sz w:val="22"/>
          <w:szCs w:val="22"/>
        </w:rPr>
        <w:t>(</w:t>
      </w:r>
      <w:r w:rsidR="00832B96" w:rsidRPr="007A30C8">
        <w:rPr>
          <w:rFonts w:ascii="Arial" w:hAnsi="Arial" w:cs="Arial"/>
          <w:sz w:val="22"/>
          <w:szCs w:val="22"/>
        </w:rPr>
        <w:t>f</w:t>
      </w:r>
      <w:r w:rsidR="009B0A4F" w:rsidRPr="007A30C8">
        <w:rPr>
          <w:rFonts w:ascii="Arial" w:hAnsi="Arial" w:cs="Arial"/>
          <w:sz w:val="22"/>
          <w:szCs w:val="22"/>
        </w:rPr>
        <w:t>)</w:t>
      </w:r>
      <w:r w:rsidR="009B0A4F" w:rsidRPr="007A30C8">
        <w:rPr>
          <w:rFonts w:ascii="Arial" w:hAnsi="Arial" w:cs="Arial"/>
          <w:sz w:val="22"/>
          <w:szCs w:val="22"/>
        </w:rPr>
        <w:tab/>
      </w:r>
      <w:r w:rsidR="00D508EA" w:rsidRPr="007A30C8">
        <w:rPr>
          <w:rFonts w:ascii="Arial" w:hAnsi="Arial" w:cs="Arial"/>
          <w:sz w:val="22"/>
          <w:szCs w:val="22"/>
        </w:rPr>
        <w:t>E</w:t>
      </w:r>
      <w:r w:rsidR="00433250" w:rsidRPr="007A30C8">
        <w:rPr>
          <w:rFonts w:ascii="Arial" w:hAnsi="Arial" w:cs="Arial"/>
          <w:sz w:val="22"/>
          <w:szCs w:val="22"/>
        </w:rPr>
        <w:t xml:space="preserve">nsure that </w:t>
      </w:r>
      <w:r w:rsidR="00844D8D" w:rsidRPr="007A30C8">
        <w:rPr>
          <w:rFonts w:ascii="Arial" w:hAnsi="Arial" w:cs="Arial"/>
          <w:sz w:val="22"/>
          <w:szCs w:val="22"/>
        </w:rPr>
        <w:t xml:space="preserve">the </w:t>
      </w:r>
      <w:proofErr w:type="spellStart"/>
      <w:r w:rsidR="00955509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955509" w:rsidRPr="007A30C8">
        <w:rPr>
          <w:rFonts w:ascii="Arial" w:hAnsi="Arial" w:cs="Arial"/>
          <w:sz w:val="22"/>
          <w:szCs w:val="22"/>
        </w:rPr>
        <w:t xml:space="preserve"> </w:t>
      </w:r>
      <w:r w:rsidR="00844D8D" w:rsidRPr="007A30C8">
        <w:rPr>
          <w:rFonts w:ascii="Arial" w:hAnsi="Arial" w:cs="Arial"/>
          <w:sz w:val="22"/>
          <w:szCs w:val="22"/>
        </w:rPr>
        <w:t xml:space="preserve">is monitored by </w:t>
      </w:r>
      <w:r w:rsidR="001136F9">
        <w:rPr>
          <w:rFonts w:ascii="Arial" w:hAnsi="Arial" w:cs="Arial"/>
          <w:sz w:val="22"/>
          <w:szCs w:val="22"/>
        </w:rPr>
        <w:t>s</w:t>
      </w:r>
      <w:r w:rsidR="00433250" w:rsidRPr="007A30C8">
        <w:rPr>
          <w:rFonts w:ascii="Arial" w:hAnsi="Arial" w:cs="Arial"/>
          <w:sz w:val="22"/>
          <w:szCs w:val="22"/>
        </w:rPr>
        <w:t>ecurity</w:t>
      </w:r>
      <w:r w:rsidR="009B0A4F" w:rsidRPr="007A30C8">
        <w:rPr>
          <w:rFonts w:ascii="Arial" w:hAnsi="Arial" w:cs="Arial"/>
          <w:sz w:val="22"/>
          <w:szCs w:val="22"/>
        </w:rPr>
        <w:t xml:space="preserve"> </w:t>
      </w:r>
      <w:r w:rsidR="001136F9">
        <w:rPr>
          <w:rFonts w:ascii="Arial" w:hAnsi="Arial" w:cs="Arial"/>
          <w:sz w:val="22"/>
          <w:szCs w:val="22"/>
        </w:rPr>
        <w:t>s</w:t>
      </w:r>
      <w:r w:rsidR="00844D8D" w:rsidRPr="007A30C8">
        <w:rPr>
          <w:rFonts w:ascii="Arial" w:hAnsi="Arial" w:cs="Arial"/>
          <w:sz w:val="22"/>
          <w:szCs w:val="22"/>
        </w:rPr>
        <w:t xml:space="preserve">taff at all times while on the </w:t>
      </w:r>
      <w:r w:rsidR="00955509">
        <w:rPr>
          <w:rFonts w:ascii="Arial" w:hAnsi="Arial" w:cs="Arial"/>
          <w:sz w:val="22"/>
          <w:szCs w:val="22"/>
        </w:rPr>
        <w:tab/>
      </w:r>
      <w:r w:rsidR="00955509">
        <w:rPr>
          <w:rFonts w:ascii="Arial" w:hAnsi="Arial" w:cs="Arial"/>
          <w:sz w:val="22"/>
          <w:szCs w:val="22"/>
        </w:rPr>
        <w:tab/>
      </w:r>
      <w:r w:rsidR="00955509">
        <w:rPr>
          <w:rFonts w:ascii="Arial" w:hAnsi="Arial" w:cs="Arial"/>
          <w:sz w:val="22"/>
          <w:szCs w:val="22"/>
        </w:rPr>
        <w:tab/>
        <w:t>e</w:t>
      </w:r>
      <w:r w:rsidR="00844D8D" w:rsidRPr="007A30C8">
        <w:rPr>
          <w:rFonts w:ascii="Arial" w:hAnsi="Arial" w:cs="Arial"/>
          <w:sz w:val="22"/>
          <w:szCs w:val="22"/>
        </w:rPr>
        <w:t xml:space="preserve">vent/activity </w:t>
      </w:r>
      <w:r w:rsidR="00433250" w:rsidRPr="007A30C8">
        <w:rPr>
          <w:rFonts w:ascii="Arial" w:hAnsi="Arial" w:cs="Arial"/>
          <w:sz w:val="22"/>
          <w:szCs w:val="22"/>
        </w:rPr>
        <w:t>site for the duration of the hire period</w:t>
      </w:r>
      <w:r w:rsidR="00844D8D" w:rsidRPr="007A30C8">
        <w:rPr>
          <w:rFonts w:ascii="Arial" w:hAnsi="Arial" w:cs="Arial"/>
          <w:sz w:val="22"/>
          <w:szCs w:val="22"/>
        </w:rPr>
        <w:t>, including after hours</w:t>
      </w:r>
      <w:r w:rsidR="00DC5684" w:rsidRPr="007A30C8">
        <w:rPr>
          <w:rFonts w:ascii="Arial" w:hAnsi="Arial" w:cs="Arial"/>
          <w:sz w:val="22"/>
          <w:szCs w:val="22"/>
        </w:rPr>
        <w:t>;</w:t>
      </w:r>
    </w:p>
    <w:p w14:paraId="702167C3" w14:textId="77777777" w:rsidR="00D508EA" w:rsidRPr="007A30C8" w:rsidRDefault="00D508EA" w:rsidP="00FB1899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7A30C8">
        <w:rPr>
          <w:rFonts w:ascii="Arial" w:hAnsi="Arial" w:cs="Arial"/>
          <w:sz w:val="22"/>
          <w:szCs w:val="22"/>
        </w:rPr>
        <w:tab/>
        <w:t>(</w:t>
      </w:r>
      <w:r w:rsidR="00832B96" w:rsidRPr="007A30C8">
        <w:rPr>
          <w:rFonts w:ascii="Arial" w:hAnsi="Arial" w:cs="Arial"/>
          <w:sz w:val="22"/>
          <w:szCs w:val="22"/>
        </w:rPr>
        <w:t>g</w:t>
      </w:r>
      <w:r w:rsidRPr="007A30C8">
        <w:rPr>
          <w:rFonts w:ascii="Arial" w:hAnsi="Arial" w:cs="Arial"/>
          <w:sz w:val="22"/>
          <w:szCs w:val="22"/>
        </w:rPr>
        <w:t>)</w:t>
      </w:r>
      <w:r w:rsidRPr="007A30C8">
        <w:rPr>
          <w:rFonts w:ascii="Arial" w:hAnsi="Arial" w:cs="Arial"/>
          <w:sz w:val="22"/>
          <w:szCs w:val="22"/>
        </w:rPr>
        <w:tab/>
        <w:t xml:space="preserve">Ensure that </w:t>
      </w:r>
      <w:proofErr w:type="spellStart"/>
      <w:r w:rsidR="00955509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955509" w:rsidRPr="007A30C8">
        <w:rPr>
          <w:rFonts w:ascii="Arial" w:hAnsi="Arial" w:cs="Arial"/>
          <w:sz w:val="22"/>
          <w:szCs w:val="22"/>
        </w:rPr>
        <w:t xml:space="preserve"> </w:t>
      </w:r>
      <w:r w:rsidRPr="007A30C8">
        <w:rPr>
          <w:rFonts w:ascii="Arial" w:hAnsi="Arial" w:cs="Arial"/>
          <w:sz w:val="22"/>
          <w:szCs w:val="22"/>
        </w:rPr>
        <w:t>is locked at all times when not in use</w:t>
      </w:r>
      <w:r w:rsidR="00CC7E68" w:rsidRPr="007A30C8">
        <w:rPr>
          <w:rFonts w:ascii="Arial" w:hAnsi="Arial" w:cs="Arial"/>
          <w:sz w:val="22"/>
          <w:szCs w:val="22"/>
        </w:rPr>
        <w:t xml:space="preserve"> (</w:t>
      </w:r>
      <w:r w:rsidR="00287592" w:rsidRPr="007A30C8">
        <w:rPr>
          <w:rFonts w:ascii="Arial" w:hAnsi="Arial" w:cs="Arial"/>
          <w:sz w:val="22"/>
          <w:szCs w:val="22"/>
        </w:rPr>
        <w:t>a</w:t>
      </w:r>
      <w:r w:rsidR="008F26EB">
        <w:rPr>
          <w:rFonts w:ascii="Arial" w:hAnsi="Arial" w:cs="Arial"/>
          <w:sz w:val="22"/>
          <w:szCs w:val="22"/>
        </w:rPr>
        <w:t xml:space="preserve"> key will be provided)</w:t>
      </w:r>
    </w:p>
    <w:p w14:paraId="702167C4" w14:textId="77777777" w:rsidR="000E7C64" w:rsidRPr="007A30C8" w:rsidRDefault="00471BB1" w:rsidP="00FB1899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7A30C8">
        <w:rPr>
          <w:rFonts w:ascii="Arial" w:hAnsi="Arial" w:cs="Arial"/>
          <w:sz w:val="22"/>
          <w:szCs w:val="22"/>
        </w:rPr>
        <w:tab/>
        <w:t>(</w:t>
      </w:r>
      <w:r w:rsidR="00832B96" w:rsidRPr="007A30C8">
        <w:rPr>
          <w:rFonts w:ascii="Arial" w:hAnsi="Arial" w:cs="Arial"/>
          <w:sz w:val="22"/>
          <w:szCs w:val="22"/>
        </w:rPr>
        <w:t>h</w:t>
      </w:r>
      <w:r w:rsidRPr="007A30C8">
        <w:rPr>
          <w:rFonts w:ascii="Arial" w:hAnsi="Arial" w:cs="Arial"/>
          <w:sz w:val="22"/>
          <w:szCs w:val="22"/>
        </w:rPr>
        <w:t>)</w:t>
      </w:r>
      <w:r w:rsidRPr="007A30C8">
        <w:rPr>
          <w:rFonts w:ascii="Arial" w:hAnsi="Arial" w:cs="Arial"/>
          <w:sz w:val="22"/>
          <w:szCs w:val="22"/>
        </w:rPr>
        <w:tab/>
      </w:r>
      <w:r w:rsidR="00D508EA" w:rsidRPr="007A30C8">
        <w:rPr>
          <w:rFonts w:ascii="Arial" w:hAnsi="Arial" w:cs="Arial"/>
          <w:sz w:val="22"/>
          <w:szCs w:val="22"/>
        </w:rPr>
        <w:t>N</w:t>
      </w:r>
      <w:r w:rsidRPr="007A30C8">
        <w:rPr>
          <w:rFonts w:ascii="Arial" w:hAnsi="Arial" w:cs="Arial"/>
          <w:sz w:val="22"/>
          <w:szCs w:val="22"/>
        </w:rPr>
        <w:t>ot remove or deface</w:t>
      </w:r>
      <w:r w:rsidR="000E7C64" w:rsidRPr="007A30C8">
        <w:rPr>
          <w:rFonts w:ascii="Arial" w:hAnsi="Arial" w:cs="Arial"/>
          <w:sz w:val="22"/>
          <w:szCs w:val="22"/>
        </w:rPr>
        <w:t xml:space="preserve"> any labels, instructions, manufacturer</w:t>
      </w:r>
      <w:r w:rsidR="00920F42">
        <w:rPr>
          <w:rFonts w:ascii="Arial" w:hAnsi="Arial" w:cs="Arial"/>
          <w:sz w:val="22"/>
          <w:szCs w:val="22"/>
        </w:rPr>
        <w:t>’</w:t>
      </w:r>
      <w:r w:rsidR="000E7C64" w:rsidRPr="007A30C8">
        <w:rPr>
          <w:rFonts w:ascii="Arial" w:hAnsi="Arial" w:cs="Arial"/>
          <w:sz w:val="22"/>
          <w:szCs w:val="22"/>
        </w:rPr>
        <w:t>s</w:t>
      </w:r>
      <w:r w:rsidRPr="007A30C8">
        <w:rPr>
          <w:rFonts w:ascii="Arial" w:hAnsi="Arial" w:cs="Arial"/>
          <w:sz w:val="22"/>
          <w:szCs w:val="22"/>
        </w:rPr>
        <w:t xml:space="preserve"> </w:t>
      </w:r>
      <w:r w:rsidR="000E7C64" w:rsidRPr="007A30C8">
        <w:rPr>
          <w:rFonts w:ascii="Arial" w:hAnsi="Arial" w:cs="Arial"/>
          <w:sz w:val="22"/>
          <w:szCs w:val="22"/>
        </w:rPr>
        <w:t xml:space="preserve">serial numbers or other marks </w:t>
      </w:r>
      <w:r w:rsidR="00DC5684" w:rsidRPr="007A30C8">
        <w:rPr>
          <w:rFonts w:ascii="Arial" w:hAnsi="Arial" w:cs="Arial"/>
          <w:sz w:val="22"/>
          <w:szCs w:val="22"/>
        </w:rPr>
        <w:tab/>
      </w:r>
      <w:r w:rsidR="00DC5684" w:rsidRPr="007A30C8">
        <w:rPr>
          <w:rFonts w:ascii="Arial" w:hAnsi="Arial" w:cs="Arial"/>
          <w:sz w:val="22"/>
          <w:szCs w:val="22"/>
        </w:rPr>
        <w:tab/>
      </w:r>
      <w:r w:rsidR="000E7C64" w:rsidRPr="007A30C8">
        <w:rPr>
          <w:rFonts w:ascii="Arial" w:hAnsi="Arial" w:cs="Arial"/>
          <w:sz w:val="22"/>
          <w:szCs w:val="22"/>
        </w:rPr>
        <w:t xml:space="preserve">identifying </w:t>
      </w:r>
      <w:proofErr w:type="spellStart"/>
      <w:r w:rsidR="00955509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955509" w:rsidRPr="007A30C8">
        <w:rPr>
          <w:rFonts w:ascii="Arial" w:hAnsi="Arial" w:cs="Arial"/>
          <w:sz w:val="22"/>
          <w:szCs w:val="22"/>
        </w:rPr>
        <w:t xml:space="preserve"> </w:t>
      </w:r>
      <w:r w:rsidR="008F26EB">
        <w:rPr>
          <w:rFonts w:ascii="Arial" w:hAnsi="Arial" w:cs="Arial"/>
          <w:sz w:val="22"/>
          <w:szCs w:val="22"/>
        </w:rPr>
        <w:t xml:space="preserve">or Moorabool Shire </w:t>
      </w:r>
      <w:r w:rsidR="000E7C64" w:rsidRPr="007A30C8">
        <w:rPr>
          <w:rFonts w:ascii="Arial" w:hAnsi="Arial" w:cs="Arial"/>
          <w:sz w:val="22"/>
          <w:szCs w:val="22"/>
        </w:rPr>
        <w:t xml:space="preserve">Council's ownership of </w:t>
      </w:r>
      <w:r w:rsidR="00FB1899" w:rsidRPr="007A30C8">
        <w:rPr>
          <w:rFonts w:ascii="Arial" w:hAnsi="Arial" w:cs="Arial"/>
          <w:sz w:val="22"/>
          <w:szCs w:val="22"/>
        </w:rPr>
        <w:t>it</w:t>
      </w:r>
      <w:r w:rsidR="00DC5684" w:rsidRPr="007A30C8">
        <w:rPr>
          <w:rFonts w:ascii="Arial" w:hAnsi="Arial" w:cs="Arial"/>
          <w:sz w:val="22"/>
          <w:szCs w:val="22"/>
        </w:rPr>
        <w:t>;</w:t>
      </w:r>
    </w:p>
    <w:p w14:paraId="702167C5" w14:textId="77777777" w:rsidR="00AA212B" w:rsidRPr="007A30C8" w:rsidRDefault="00F30174" w:rsidP="00FB1899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2"/>
          <w:szCs w:val="22"/>
        </w:rPr>
      </w:pPr>
      <w:r w:rsidRPr="007A30C8">
        <w:rPr>
          <w:rFonts w:ascii="Arial" w:hAnsi="Arial" w:cs="Arial"/>
          <w:sz w:val="22"/>
          <w:szCs w:val="22"/>
        </w:rPr>
        <w:tab/>
        <w:t>(</w:t>
      </w:r>
      <w:proofErr w:type="spellStart"/>
      <w:r w:rsidR="00832B96" w:rsidRPr="007A30C8">
        <w:rPr>
          <w:rFonts w:ascii="Arial" w:hAnsi="Arial" w:cs="Arial"/>
          <w:sz w:val="22"/>
          <w:szCs w:val="22"/>
        </w:rPr>
        <w:t>i</w:t>
      </w:r>
      <w:proofErr w:type="spellEnd"/>
      <w:r w:rsidRPr="007A30C8">
        <w:rPr>
          <w:rFonts w:ascii="Arial" w:hAnsi="Arial" w:cs="Arial"/>
          <w:sz w:val="22"/>
          <w:szCs w:val="22"/>
        </w:rPr>
        <w:t>)</w:t>
      </w:r>
      <w:r w:rsidRPr="007A30C8">
        <w:rPr>
          <w:rFonts w:ascii="Arial" w:hAnsi="Arial" w:cs="Arial"/>
          <w:sz w:val="22"/>
          <w:szCs w:val="22"/>
        </w:rPr>
        <w:tab/>
      </w:r>
      <w:r w:rsidR="00D508EA" w:rsidRPr="007A30C8">
        <w:rPr>
          <w:rFonts w:ascii="Arial" w:hAnsi="Arial" w:cs="Arial"/>
          <w:sz w:val="22"/>
          <w:szCs w:val="22"/>
        </w:rPr>
        <w:t>N</w:t>
      </w:r>
      <w:r w:rsidRPr="007A30C8">
        <w:rPr>
          <w:rFonts w:ascii="Arial" w:hAnsi="Arial" w:cs="Arial"/>
          <w:sz w:val="22"/>
          <w:szCs w:val="22"/>
        </w:rPr>
        <w:t xml:space="preserve">ot permit any person to improperly use </w:t>
      </w:r>
      <w:proofErr w:type="spellStart"/>
      <w:r w:rsidR="00955509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832B96" w:rsidRPr="007A30C8">
        <w:rPr>
          <w:rFonts w:ascii="Arial" w:hAnsi="Arial" w:cs="Arial"/>
          <w:sz w:val="22"/>
          <w:szCs w:val="22"/>
        </w:rPr>
        <w:t>.</w:t>
      </w:r>
      <w:r w:rsidR="000E7C64" w:rsidRPr="007A30C8">
        <w:rPr>
          <w:rFonts w:ascii="Arial" w:hAnsi="Arial" w:cs="Arial"/>
          <w:sz w:val="22"/>
          <w:szCs w:val="22"/>
        </w:rPr>
        <w:t xml:space="preserve"> </w:t>
      </w:r>
      <w:r w:rsidR="00433250" w:rsidRPr="007A30C8">
        <w:rPr>
          <w:rFonts w:ascii="Arial" w:hAnsi="Arial" w:cs="Arial"/>
          <w:sz w:val="22"/>
          <w:szCs w:val="22"/>
        </w:rPr>
        <w:t xml:space="preserve"> </w:t>
      </w:r>
      <w:r w:rsidR="009B0A4F" w:rsidRPr="007A30C8">
        <w:rPr>
          <w:rFonts w:ascii="Arial" w:hAnsi="Arial" w:cs="Arial"/>
          <w:sz w:val="22"/>
          <w:szCs w:val="22"/>
        </w:rPr>
        <w:t xml:space="preserve">  </w:t>
      </w:r>
    </w:p>
    <w:p w14:paraId="702167C6" w14:textId="77777777" w:rsidR="00547C4E" w:rsidRPr="007A30C8" w:rsidRDefault="00F30174" w:rsidP="00FB1899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sz w:val="22"/>
          <w:szCs w:val="22"/>
        </w:rPr>
      </w:pPr>
      <w:r w:rsidRPr="007A30C8">
        <w:rPr>
          <w:rFonts w:ascii="Arial" w:hAnsi="Arial" w:cs="Arial"/>
          <w:sz w:val="22"/>
          <w:szCs w:val="22"/>
        </w:rPr>
        <w:tab/>
      </w:r>
    </w:p>
    <w:p w14:paraId="702167C7" w14:textId="77777777" w:rsidR="006A335D" w:rsidRPr="00DC5684" w:rsidRDefault="006A335D" w:rsidP="00FB1899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360"/>
        <w:textAlignment w:val="baseline"/>
        <w:rPr>
          <w:rFonts w:cs="Tahoma"/>
          <w:b/>
          <w:sz w:val="20"/>
          <w:szCs w:val="20"/>
        </w:rPr>
      </w:pPr>
    </w:p>
    <w:p w14:paraId="702167C8" w14:textId="77777777" w:rsidR="00237569" w:rsidRPr="001136F9" w:rsidRDefault="00047C77" w:rsidP="005405D3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1136F9">
        <w:rPr>
          <w:rFonts w:ascii="Arial" w:hAnsi="Arial" w:cs="Arial"/>
          <w:b/>
          <w:color w:val="000000" w:themeColor="text1"/>
          <w:sz w:val="28"/>
          <w:szCs w:val="28"/>
        </w:rPr>
        <w:t xml:space="preserve">4.7 </w:t>
      </w:r>
      <w:r w:rsidR="00D916AF" w:rsidRPr="001136F9">
        <w:rPr>
          <w:rFonts w:ascii="Arial" w:hAnsi="Arial" w:cs="Arial"/>
          <w:b/>
          <w:color w:val="000000" w:themeColor="text1"/>
          <w:sz w:val="28"/>
          <w:szCs w:val="28"/>
        </w:rPr>
        <w:t>CLEANING</w:t>
      </w:r>
    </w:p>
    <w:p w14:paraId="702167C9" w14:textId="77777777" w:rsidR="000879E5" w:rsidRPr="000879E5" w:rsidRDefault="000879E5" w:rsidP="000879E5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cs="Tahoma"/>
          <w:b/>
          <w:color w:val="000000" w:themeColor="text1"/>
          <w:sz w:val="22"/>
          <w:szCs w:val="22"/>
        </w:rPr>
      </w:pPr>
    </w:p>
    <w:p w14:paraId="702167CA" w14:textId="77777777" w:rsidR="000879E5" w:rsidRPr="00955509" w:rsidRDefault="00047C77" w:rsidP="000879E5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="0040033C" w:rsidRPr="00955509">
        <w:rPr>
          <w:rFonts w:ascii="Arial" w:hAnsi="Arial" w:cs="Arial"/>
          <w:color w:val="000000" w:themeColor="text1"/>
          <w:sz w:val="22"/>
          <w:szCs w:val="22"/>
        </w:rPr>
        <w:t>7</w:t>
      </w:r>
      <w:r w:rsidR="000879E5" w:rsidRPr="00955509">
        <w:rPr>
          <w:rFonts w:ascii="Arial" w:hAnsi="Arial" w:cs="Arial"/>
          <w:color w:val="000000" w:themeColor="text1"/>
          <w:sz w:val="22"/>
          <w:szCs w:val="22"/>
        </w:rPr>
        <w:t>.1</w:t>
      </w:r>
      <w:r w:rsidR="000879E5" w:rsidRPr="00955509">
        <w:rPr>
          <w:rFonts w:ascii="Arial" w:hAnsi="Arial" w:cs="Arial"/>
          <w:color w:val="000000" w:themeColor="text1"/>
          <w:sz w:val="22"/>
          <w:szCs w:val="22"/>
        </w:rPr>
        <w:tab/>
      </w:r>
      <w:proofErr w:type="spellStart"/>
      <w:r w:rsidR="00955509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955509" w:rsidRPr="0095550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879E5" w:rsidRPr="00955509">
        <w:rPr>
          <w:rFonts w:ascii="Arial" w:hAnsi="Arial" w:cs="Arial"/>
          <w:color w:val="000000" w:themeColor="text1"/>
          <w:sz w:val="22"/>
          <w:szCs w:val="22"/>
        </w:rPr>
        <w:t xml:space="preserve">will be delivered in </w:t>
      </w:r>
      <w:r w:rsidR="005405D3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 w:rsidR="000879E5" w:rsidRPr="00955509">
        <w:rPr>
          <w:rFonts w:ascii="Arial" w:hAnsi="Arial" w:cs="Arial"/>
          <w:color w:val="000000" w:themeColor="text1"/>
          <w:sz w:val="22"/>
          <w:szCs w:val="22"/>
        </w:rPr>
        <w:t xml:space="preserve">clean condition, the </w:t>
      </w:r>
      <w:r w:rsidR="001136F9" w:rsidRPr="001136F9">
        <w:rPr>
          <w:rFonts w:ascii="Arial" w:hAnsi="Arial" w:cs="Arial"/>
          <w:b/>
          <w:color w:val="000000" w:themeColor="text1"/>
          <w:sz w:val="22"/>
          <w:szCs w:val="22"/>
        </w:rPr>
        <w:t>h</w:t>
      </w:r>
      <w:r w:rsidR="000879E5" w:rsidRPr="005405D3">
        <w:rPr>
          <w:rFonts w:ascii="Arial" w:hAnsi="Arial" w:cs="Arial"/>
          <w:b/>
          <w:color w:val="000000" w:themeColor="text1"/>
          <w:sz w:val="22"/>
          <w:szCs w:val="22"/>
        </w:rPr>
        <w:t xml:space="preserve">irer must clean </w:t>
      </w:r>
      <w:proofErr w:type="spellStart"/>
      <w:r w:rsidR="00955509" w:rsidRPr="005405D3">
        <w:rPr>
          <w:rFonts w:ascii="Arial" w:hAnsi="Arial" w:cs="Arial"/>
          <w:b/>
          <w:color w:val="000000" w:themeColor="text1"/>
          <w:sz w:val="22"/>
          <w:szCs w:val="22"/>
        </w:rPr>
        <w:t>Marveloo</w:t>
      </w:r>
      <w:proofErr w:type="spellEnd"/>
      <w:r w:rsidR="00955509" w:rsidRPr="005405D3">
        <w:rPr>
          <w:rFonts w:ascii="Arial" w:hAnsi="Arial" w:cs="Arial"/>
          <w:b/>
          <w:sz w:val="22"/>
          <w:szCs w:val="22"/>
        </w:rPr>
        <w:t xml:space="preserve"> </w:t>
      </w:r>
      <w:r w:rsidR="000879E5" w:rsidRPr="005405D3">
        <w:rPr>
          <w:rFonts w:ascii="Arial" w:hAnsi="Arial" w:cs="Arial"/>
          <w:b/>
          <w:sz w:val="22"/>
          <w:szCs w:val="22"/>
        </w:rPr>
        <w:t>and return</w:t>
      </w:r>
      <w:r w:rsidR="003666F2">
        <w:rPr>
          <w:rFonts w:ascii="Arial" w:hAnsi="Arial" w:cs="Arial"/>
          <w:b/>
          <w:sz w:val="22"/>
          <w:szCs w:val="22"/>
        </w:rPr>
        <w:t xml:space="preserve"> </w:t>
      </w:r>
      <w:r w:rsidR="000879E5" w:rsidRPr="005405D3">
        <w:rPr>
          <w:rFonts w:ascii="Arial" w:hAnsi="Arial" w:cs="Arial"/>
          <w:b/>
          <w:sz w:val="22"/>
          <w:szCs w:val="22"/>
        </w:rPr>
        <w:t xml:space="preserve">it after </w:t>
      </w:r>
      <w:r w:rsidR="003666F2">
        <w:rPr>
          <w:rFonts w:ascii="Arial" w:hAnsi="Arial" w:cs="Arial"/>
          <w:b/>
          <w:sz w:val="22"/>
          <w:szCs w:val="22"/>
        </w:rPr>
        <w:tab/>
      </w:r>
      <w:r w:rsidR="000879E5" w:rsidRPr="005405D3">
        <w:rPr>
          <w:rFonts w:ascii="Arial" w:hAnsi="Arial" w:cs="Arial"/>
          <w:b/>
          <w:sz w:val="22"/>
          <w:szCs w:val="22"/>
        </w:rPr>
        <w:t>use to the same level of cleanliness it was received</w:t>
      </w:r>
      <w:r w:rsidR="000879E5" w:rsidRPr="00955509">
        <w:rPr>
          <w:rFonts w:ascii="Arial" w:hAnsi="Arial" w:cs="Arial"/>
          <w:sz w:val="22"/>
          <w:szCs w:val="22"/>
        </w:rPr>
        <w:t>.</w:t>
      </w:r>
    </w:p>
    <w:p w14:paraId="702167CB" w14:textId="77777777" w:rsidR="00B17F7B" w:rsidRDefault="00047C77" w:rsidP="00B17F7B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851" w:hanging="851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40033C" w:rsidRPr="00955509">
        <w:rPr>
          <w:rFonts w:ascii="Arial" w:hAnsi="Arial" w:cs="Arial"/>
          <w:sz w:val="22"/>
          <w:szCs w:val="22"/>
        </w:rPr>
        <w:t>7</w:t>
      </w:r>
      <w:r w:rsidR="000879E5" w:rsidRPr="00955509">
        <w:rPr>
          <w:rFonts w:ascii="Arial" w:hAnsi="Arial" w:cs="Arial"/>
          <w:sz w:val="22"/>
          <w:szCs w:val="22"/>
        </w:rPr>
        <w:t xml:space="preserve">.2 </w:t>
      </w:r>
      <w:r w:rsidR="000879E5" w:rsidRPr="00955509">
        <w:rPr>
          <w:rFonts w:ascii="Arial" w:hAnsi="Arial" w:cs="Arial"/>
          <w:sz w:val="22"/>
          <w:szCs w:val="22"/>
        </w:rPr>
        <w:tab/>
        <w:t xml:space="preserve">The </w:t>
      </w:r>
      <w:r w:rsidR="00E82DB2" w:rsidRPr="005405D3">
        <w:rPr>
          <w:rFonts w:ascii="Arial" w:hAnsi="Arial" w:cs="Arial"/>
          <w:b/>
          <w:sz w:val="22"/>
          <w:szCs w:val="22"/>
        </w:rPr>
        <w:t>e</w:t>
      </w:r>
      <w:r w:rsidR="000879E5" w:rsidRPr="005405D3">
        <w:rPr>
          <w:rFonts w:ascii="Arial" w:hAnsi="Arial" w:cs="Arial"/>
          <w:b/>
          <w:sz w:val="22"/>
          <w:szCs w:val="22"/>
        </w:rPr>
        <w:t>ffluent tank</w:t>
      </w:r>
      <w:r w:rsidR="00E82DB2" w:rsidRPr="005405D3">
        <w:rPr>
          <w:rFonts w:ascii="Arial" w:hAnsi="Arial" w:cs="Arial"/>
          <w:b/>
          <w:sz w:val="22"/>
          <w:szCs w:val="22"/>
        </w:rPr>
        <w:t>, which has limited storage capacity</w:t>
      </w:r>
      <w:r w:rsidR="000879E5" w:rsidRPr="005405D3">
        <w:rPr>
          <w:rFonts w:ascii="Arial" w:hAnsi="Arial" w:cs="Arial"/>
          <w:b/>
          <w:sz w:val="22"/>
          <w:szCs w:val="22"/>
        </w:rPr>
        <w:t xml:space="preserve"> </w:t>
      </w:r>
      <w:r w:rsidR="008E0727" w:rsidRPr="005405D3">
        <w:rPr>
          <w:rFonts w:ascii="Arial" w:hAnsi="Arial" w:cs="Arial"/>
          <w:b/>
          <w:sz w:val="22"/>
          <w:szCs w:val="22"/>
        </w:rPr>
        <w:t>needs to be emptied at the end of each eve</w:t>
      </w:r>
      <w:r w:rsidR="00D66046">
        <w:rPr>
          <w:rFonts w:ascii="Arial" w:hAnsi="Arial" w:cs="Arial"/>
          <w:b/>
          <w:sz w:val="22"/>
          <w:szCs w:val="22"/>
        </w:rPr>
        <w:t>nt day and prior to transporting</w:t>
      </w:r>
      <w:r w:rsidR="00B93F12">
        <w:rPr>
          <w:rFonts w:ascii="Arial" w:hAnsi="Arial" w:cs="Arial"/>
          <w:b/>
          <w:sz w:val="22"/>
          <w:szCs w:val="22"/>
        </w:rPr>
        <w:t>.</w:t>
      </w:r>
      <w:r w:rsidR="00D909A2">
        <w:rPr>
          <w:rFonts w:ascii="Arial" w:hAnsi="Arial" w:cs="Arial"/>
          <w:b/>
          <w:sz w:val="22"/>
          <w:szCs w:val="22"/>
        </w:rPr>
        <w:t xml:space="preserve"> </w:t>
      </w:r>
      <w:r w:rsidR="00D909A2" w:rsidRPr="002F649A">
        <w:rPr>
          <w:rFonts w:ascii="Arial" w:hAnsi="Arial" w:cs="Arial"/>
          <w:b/>
          <w:sz w:val="22"/>
          <w:szCs w:val="22"/>
        </w:rPr>
        <w:t>For Multiple day events, the level can be monitored, the trigger to empty the tank is 56.2 Capacity as per sign adjacent to the gauge</w:t>
      </w:r>
      <w:r w:rsidR="00077B68" w:rsidRPr="002F649A">
        <w:rPr>
          <w:rFonts w:ascii="Arial" w:hAnsi="Arial" w:cs="Arial"/>
          <w:b/>
          <w:sz w:val="22"/>
          <w:szCs w:val="22"/>
        </w:rPr>
        <w:t>.</w:t>
      </w:r>
      <w:r w:rsidR="00B93F12" w:rsidRPr="002F649A">
        <w:rPr>
          <w:rFonts w:ascii="Arial" w:hAnsi="Arial" w:cs="Arial"/>
          <w:b/>
          <w:sz w:val="22"/>
          <w:szCs w:val="22"/>
        </w:rPr>
        <w:t xml:space="preserve"> </w:t>
      </w:r>
      <w:r w:rsidR="00D66046" w:rsidRPr="00B17F7B">
        <w:rPr>
          <w:rFonts w:ascii="Arial" w:hAnsi="Arial" w:cs="Arial"/>
          <w:color w:val="000000" w:themeColor="text1"/>
          <w:sz w:val="22"/>
          <w:szCs w:val="22"/>
        </w:rPr>
        <w:t>The costs and arrangements associated with emptying the effluent tank is the responsibility of the hirer</w:t>
      </w:r>
      <w:r w:rsidR="000879E5" w:rsidRPr="00B17F7B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702167CC" w14:textId="77777777" w:rsidR="008D1ABF" w:rsidRDefault="00047C77" w:rsidP="00B17F7B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851" w:hanging="851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</w:t>
      </w:r>
      <w:r w:rsidR="000879E5" w:rsidRPr="00955509">
        <w:rPr>
          <w:rFonts w:ascii="Arial" w:hAnsi="Arial" w:cs="Arial"/>
          <w:color w:val="000000" w:themeColor="text1"/>
          <w:sz w:val="22"/>
          <w:szCs w:val="22"/>
        </w:rPr>
        <w:t>.</w:t>
      </w:r>
      <w:r>
        <w:rPr>
          <w:rFonts w:ascii="Arial" w:hAnsi="Arial" w:cs="Arial"/>
          <w:color w:val="000000" w:themeColor="text1"/>
          <w:sz w:val="22"/>
          <w:szCs w:val="22"/>
        </w:rPr>
        <w:t>7.</w:t>
      </w:r>
      <w:r w:rsidR="000879E5" w:rsidRPr="00955509">
        <w:rPr>
          <w:rFonts w:ascii="Arial" w:hAnsi="Arial" w:cs="Arial"/>
          <w:color w:val="000000" w:themeColor="text1"/>
          <w:sz w:val="22"/>
          <w:szCs w:val="22"/>
        </w:rPr>
        <w:t xml:space="preserve">3 </w:t>
      </w:r>
      <w:r w:rsidR="000879E5" w:rsidRPr="00955509">
        <w:rPr>
          <w:rFonts w:ascii="Arial" w:hAnsi="Arial" w:cs="Arial"/>
          <w:color w:val="000000" w:themeColor="text1"/>
          <w:sz w:val="22"/>
          <w:szCs w:val="22"/>
        </w:rPr>
        <w:tab/>
      </w:r>
      <w:r w:rsidR="000879E5" w:rsidRPr="005405D3">
        <w:rPr>
          <w:rFonts w:ascii="Arial" w:hAnsi="Arial" w:cs="Arial"/>
          <w:b/>
          <w:color w:val="000000" w:themeColor="text1"/>
          <w:sz w:val="22"/>
          <w:szCs w:val="22"/>
        </w:rPr>
        <w:t xml:space="preserve">The </w:t>
      </w:r>
      <w:r w:rsidR="001136F9">
        <w:rPr>
          <w:rFonts w:ascii="Arial" w:hAnsi="Arial" w:cs="Arial"/>
          <w:b/>
          <w:color w:val="000000" w:themeColor="text1"/>
          <w:sz w:val="22"/>
          <w:szCs w:val="22"/>
        </w:rPr>
        <w:t>h</w:t>
      </w:r>
      <w:r w:rsidR="000879E5" w:rsidRPr="005405D3">
        <w:rPr>
          <w:rFonts w:ascii="Arial" w:hAnsi="Arial" w:cs="Arial"/>
          <w:b/>
          <w:color w:val="000000" w:themeColor="text1"/>
          <w:sz w:val="22"/>
          <w:szCs w:val="22"/>
        </w:rPr>
        <w:t>irer may be charged for any additional cleaning costs incurred</w:t>
      </w:r>
      <w:r w:rsidR="008F26EB">
        <w:rPr>
          <w:rFonts w:ascii="Arial" w:hAnsi="Arial" w:cs="Arial"/>
          <w:color w:val="000000" w:themeColor="text1"/>
          <w:sz w:val="22"/>
          <w:szCs w:val="22"/>
        </w:rPr>
        <w:t xml:space="preserve"> by Moorabool Shire </w:t>
      </w:r>
      <w:r w:rsidR="000879E5" w:rsidRPr="00955509">
        <w:rPr>
          <w:rFonts w:ascii="Arial" w:hAnsi="Arial" w:cs="Arial"/>
          <w:color w:val="000000" w:themeColor="text1"/>
          <w:sz w:val="22"/>
          <w:szCs w:val="22"/>
        </w:rPr>
        <w:t xml:space="preserve">Council as a result of the </w:t>
      </w:r>
      <w:r w:rsidR="001136F9">
        <w:rPr>
          <w:rFonts w:ascii="Arial" w:hAnsi="Arial" w:cs="Arial"/>
          <w:color w:val="000000" w:themeColor="text1"/>
          <w:sz w:val="22"/>
          <w:szCs w:val="22"/>
        </w:rPr>
        <w:t>h</w:t>
      </w:r>
      <w:r w:rsidR="000879E5" w:rsidRPr="00955509">
        <w:rPr>
          <w:rFonts w:ascii="Arial" w:hAnsi="Arial" w:cs="Arial"/>
          <w:color w:val="000000" w:themeColor="text1"/>
          <w:sz w:val="22"/>
          <w:szCs w:val="22"/>
        </w:rPr>
        <w:t xml:space="preserve">irer failing to return </w:t>
      </w:r>
      <w:proofErr w:type="spellStart"/>
      <w:r w:rsidR="00955509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955509" w:rsidRPr="00955509">
        <w:rPr>
          <w:rFonts w:ascii="Arial" w:hAnsi="Arial" w:cs="Arial"/>
          <w:sz w:val="22"/>
          <w:szCs w:val="22"/>
        </w:rPr>
        <w:t xml:space="preserve"> </w:t>
      </w:r>
      <w:r w:rsidR="000879E5" w:rsidRPr="00955509">
        <w:rPr>
          <w:rFonts w:ascii="Arial" w:hAnsi="Arial" w:cs="Arial"/>
          <w:sz w:val="22"/>
          <w:szCs w:val="22"/>
        </w:rPr>
        <w:t>to the same level of cleanliness it was received.</w:t>
      </w:r>
    </w:p>
    <w:p w14:paraId="702167CD" w14:textId="77777777" w:rsidR="00955509" w:rsidRDefault="00955509" w:rsidP="000879E5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02167CE" w14:textId="77777777" w:rsidR="00B17F7B" w:rsidRDefault="00B17F7B" w:rsidP="000879E5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02167CF" w14:textId="77777777" w:rsidR="008D1ABF" w:rsidRPr="001136F9" w:rsidRDefault="00047C77" w:rsidP="00047C77">
      <w:pPr>
        <w:tabs>
          <w:tab w:val="left" w:pos="426"/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1136F9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4</w:t>
      </w:r>
      <w:r w:rsidRPr="001136F9">
        <w:rPr>
          <w:rFonts w:ascii="Arial" w:hAnsi="Arial" w:cs="Arial"/>
          <w:color w:val="000000" w:themeColor="text1"/>
          <w:sz w:val="28"/>
          <w:szCs w:val="28"/>
        </w:rPr>
        <w:t>.</w:t>
      </w:r>
      <w:r w:rsidR="0040033C" w:rsidRPr="001136F9">
        <w:rPr>
          <w:rFonts w:ascii="Arial" w:hAnsi="Arial" w:cs="Arial"/>
          <w:b/>
          <w:color w:val="000000" w:themeColor="text1"/>
          <w:sz w:val="28"/>
          <w:szCs w:val="28"/>
        </w:rPr>
        <w:t>8</w:t>
      </w:r>
      <w:r w:rsidR="001136F9" w:rsidRPr="001136F9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8D1ABF" w:rsidRPr="001136F9">
        <w:rPr>
          <w:rFonts w:ascii="Arial" w:hAnsi="Arial" w:cs="Arial"/>
          <w:b/>
          <w:color w:val="000000" w:themeColor="text1"/>
          <w:sz w:val="28"/>
          <w:szCs w:val="28"/>
        </w:rPr>
        <w:t>CONSUMABLES</w:t>
      </w:r>
    </w:p>
    <w:p w14:paraId="702167D0" w14:textId="77777777" w:rsidR="008D1ABF" w:rsidRDefault="008D1ABF" w:rsidP="001136F9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cs="Tahoma"/>
          <w:b/>
          <w:color w:val="000000" w:themeColor="text1"/>
          <w:sz w:val="22"/>
          <w:szCs w:val="22"/>
        </w:rPr>
      </w:pPr>
    </w:p>
    <w:p w14:paraId="702167D1" w14:textId="77777777" w:rsidR="008D1ABF" w:rsidRPr="00955509" w:rsidRDefault="00047C77" w:rsidP="0011048A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="0040033C" w:rsidRPr="00955509">
        <w:rPr>
          <w:rFonts w:ascii="Arial" w:hAnsi="Arial" w:cs="Arial"/>
          <w:color w:val="000000" w:themeColor="text1"/>
          <w:sz w:val="22"/>
          <w:szCs w:val="22"/>
        </w:rPr>
        <w:t>8</w:t>
      </w:r>
      <w:r w:rsidR="008D1ABF" w:rsidRPr="00955509">
        <w:rPr>
          <w:rFonts w:ascii="Arial" w:hAnsi="Arial" w:cs="Arial"/>
          <w:color w:val="000000" w:themeColor="text1"/>
          <w:sz w:val="22"/>
          <w:szCs w:val="22"/>
        </w:rPr>
        <w:t>.1</w:t>
      </w:r>
      <w:r w:rsidR="008D1ABF" w:rsidRPr="00955509">
        <w:rPr>
          <w:rFonts w:ascii="Arial" w:hAnsi="Arial" w:cs="Arial"/>
          <w:color w:val="000000" w:themeColor="text1"/>
          <w:sz w:val="22"/>
          <w:szCs w:val="22"/>
        </w:rPr>
        <w:tab/>
      </w:r>
      <w:r w:rsidR="0011048A" w:rsidRPr="00955509">
        <w:rPr>
          <w:rFonts w:ascii="Arial" w:hAnsi="Arial" w:cs="Arial"/>
          <w:color w:val="000000" w:themeColor="text1"/>
          <w:sz w:val="22"/>
          <w:szCs w:val="22"/>
        </w:rPr>
        <w:t>A</w:t>
      </w:r>
      <w:r w:rsidR="008D1ABF" w:rsidRPr="00955509">
        <w:rPr>
          <w:rFonts w:ascii="Arial" w:hAnsi="Arial" w:cs="Arial"/>
          <w:color w:val="000000" w:themeColor="text1"/>
          <w:sz w:val="22"/>
          <w:szCs w:val="22"/>
        </w:rPr>
        <w:t xml:space="preserve">ll </w:t>
      </w:r>
      <w:r w:rsidR="00817E27" w:rsidRPr="00955509">
        <w:rPr>
          <w:rFonts w:ascii="Arial" w:hAnsi="Arial" w:cs="Arial"/>
          <w:sz w:val="22"/>
          <w:szCs w:val="22"/>
        </w:rPr>
        <w:t>consumables</w:t>
      </w:r>
      <w:r w:rsidR="00817E27" w:rsidRPr="0095550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D1ABF" w:rsidRPr="00955509">
        <w:rPr>
          <w:rFonts w:ascii="Arial" w:hAnsi="Arial" w:cs="Arial"/>
          <w:color w:val="000000" w:themeColor="text1"/>
          <w:sz w:val="22"/>
          <w:szCs w:val="22"/>
        </w:rPr>
        <w:t xml:space="preserve">required for the use of </w:t>
      </w:r>
      <w:proofErr w:type="spellStart"/>
      <w:r w:rsidR="00955509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955509" w:rsidRPr="0095550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D1ABF" w:rsidRPr="00955509">
        <w:rPr>
          <w:rFonts w:ascii="Arial" w:hAnsi="Arial" w:cs="Arial"/>
          <w:color w:val="000000" w:themeColor="text1"/>
          <w:sz w:val="22"/>
          <w:szCs w:val="22"/>
        </w:rPr>
        <w:t xml:space="preserve">are </w:t>
      </w:r>
      <w:r w:rsidR="0011048A" w:rsidRPr="00955509">
        <w:rPr>
          <w:rFonts w:ascii="Arial" w:hAnsi="Arial" w:cs="Arial"/>
          <w:color w:val="000000" w:themeColor="text1"/>
          <w:sz w:val="22"/>
          <w:szCs w:val="22"/>
        </w:rPr>
        <w:t xml:space="preserve">supplied </w:t>
      </w:r>
      <w:r w:rsidR="008D1ABF" w:rsidRPr="00955509">
        <w:rPr>
          <w:rFonts w:ascii="Arial" w:hAnsi="Arial" w:cs="Arial"/>
          <w:color w:val="000000" w:themeColor="text1"/>
          <w:sz w:val="22"/>
          <w:szCs w:val="22"/>
        </w:rPr>
        <w:t xml:space="preserve">which includes </w:t>
      </w:r>
      <w:r w:rsidR="008D1ABF" w:rsidRPr="00955509">
        <w:rPr>
          <w:rFonts w:ascii="Arial" w:hAnsi="Arial" w:cs="Arial"/>
          <w:sz w:val="22"/>
          <w:szCs w:val="22"/>
        </w:rPr>
        <w:t xml:space="preserve">toilet paper, paper </w:t>
      </w:r>
      <w:r w:rsidR="00287592" w:rsidRPr="00955509">
        <w:rPr>
          <w:rFonts w:ascii="Arial" w:hAnsi="Arial" w:cs="Arial"/>
          <w:sz w:val="22"/>
          <w:szCs w:val="22"/>
        </w:rPr>
        <w:tab/>
      </w:r>
      <w:r w:rsidR="008D1ABF" w:rsidRPr="00955509">
        <w:rPr>
          <w:rFonts w:ascii="Arial" w:hAnsi="Arial" w:cs="Arial"/>
          <w:sz w:val="22"/>
          <w:szCs w:val="22"/>
        </w:rPr>
        <w:t>towels</w:t>
      </w:r>
      <w:r w:rsidR="0011048A" w:rsidRPr="00955509">
        <w:rPr>
          <w:rFonts w:ascii="Arial" w:hAnsi="Arial" w:cs="Arial"/>
          <w:sz w:val="22"/>
          <w:szCs w:val="22"/>
        </w:rPr>
        <w:t>,</w:t>
      </w:r>
      <w:r w:rsidR="008D1ABF" w:rsidRPr="00955509">
        <w:rPr>
          <w:rFonts w:ascii="Arial" w:hAnsi="Arial" w:cs="Arial"/>
          <w:sz w:val="22"/>
          <w:szCs w:val="22"/>
        </w:rPr>
        <w:t xml:space="preserve"> </w:t>
      </w:r>
      <w:r w:rsidR="001D14C7" w:rsidRPr="00955509">
        <w:rPr>
          <w:rFonts w:ascii="Arial" w:hAnsi="Arial" w:cs="Arial"/>
          <w:sz w:val="22"/>
          <w:szCs w:val="22"/>
        </w:rPr>
        <w:t xml:space="preserve">hand </w:t>
      </w:r>
      <w:r w:rsidR="008D1ABF" w:rsidRPr="00955509">
        <w:rPr>
          <w:rFonts w:ascii="Arial" w:hAnsi="Arial" w:cs="Arial"/>
          <w:color w:val="000000" w:themeColor="text1"/>
          <w:sz w:val="22"/>
          <w:szCs w:val="22"/>
        </w:rPr>
        <w:t>soap</w:t>
      </w:r>
      <w:r w:rsidR="00955509">
        <w:rPr>
          <w:rFonts w:ascii="Arial" w:hAnsi="Arial" w:cs="Arial"/>
          <w:color w:val="000000" w:themeColor="text1"/>
          <w:sz w:val="22"/>
          <w:szCs w:val="22"/>
        </w:rPr>
        <w:t>,</w:t>
      </w:r>
      <w:r w:rsidR="0011048A" w:rsidRPr="00955509">
        <w:rPr>
          <w:rFonts w:ascii="Arial" w:hAnsi="Arial" w:cs="Arial"/>
          <w:color w:val="000000" w:themeColor="text1"/>
          <w:sz w:val="22"/>
          <w:szCs w:val="22"/>
        </w:rPr>
        <w:t xml:space="preserve"> disinfectant wipes</w:t>
      </w:r>
      <w:r w:rsidR="00955509">
        <w:rPr>
          <w:rFonts w:ascii="Arial" w:hAnsi="Arial" w:cs="Arial"/>
          <w:color w:val="000000" w:themeColor="text1"/>
          <w:sz w:val="22"/>
          <w:szCs w:val="22"/>
        </w:rPr>
        <w:t xml:space="preserve"> and garbage bags</w:t>
      </w:r>
      <w:r w:rsidR="008D1ABF" w:rsidRPr="00955509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</w:p>
    <w:p w14:paraId="702167D2" w14:textId="77777777" w:rsidR="00E66F38" w:rsidRDefault="00E66F38" w:rsidP="00E66F38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</w:p>
    <w:p w14:paraId="702167D3" w14:textId="77777777" w:rsidR="00B17F7B" w:rsidRPr="007D6A98" w:rsidRDefault="00B17F7B" w:rsidP="00E66F38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</w:p>
    <w:p w14:paraId="702167D4" w14:textId="77777777" w:rsidR="0011048A" w:rsidRPr="001136F9" w:rsidRDefault="00047C77" w:rsidP="001136F9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1136F9">
        <w:rPr>
          <w:rFonts w:ascii="Arial" w:hAnsi="Arial" w:cs="Arial"/>
          <w:b/>
          <w:color w:val="000000" w:themeColor="text1"/>
          <w:sz w:val="28"/>
          <w:szCs w:val="28"/>
        </w:rPr>
        <w:t>4.</w:t>
      </w:r>
      <w:r w:rsidR="0040033C" w:rsidRPr="001136F9">
        <w:rPr>
          <w:rFonts w:ascii="Arial" w:hAnsi="Arial" w:cs="Arial"/>
          <w:b/>
          <w:color w:val="000000" w:themeColor="text1"/>
          <w:sz w:val="28"/>
          <w:szCs w:val="28"/>
        </w:rPr>
        <w:t>9</w:t>
      </w:r>
      <w:r w:rsidR="001136F9" w:rsidRPr="001136F9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2B02BD" w:rsidRPr="001136F9">
        <w:rPr>
          <w:rFonts w:ascii="Arial" w:hAnsi="Arial" w:cs="Arial"/>
          <w:b/>
          <w:color w:val="000000" w:themeColor="text1"/>
          <w:sz w:val="28"/>
          <w:szCs w:val="28"/>
        </w:rPr>
        <w:t>LOGISTICS</w:t>
      </w:r>
    </w:p>
    <w:p w14:paraId="702167D5" w14:textId="77777777" w:rsidR="0011048A" w:rsidRDefault="0011048A" w:rsidP="0011048A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cs="Tahoma"/>
          <w:b/>
          <w:color w:val="000000" w:themeColor="text1"/>
          <w:sz w:val="22"/>
          <w:szCs w:val="22"/>
        </w:rPr>
      </w:pPr>
    </w:p>
    <w:p w14:paraId="702167D6" w14:textId="77777777" w:rsidR="002F2E4C" w:rsidRPr="00B17F7B" w:rsidRDefault="00047C77" w:rsidP="00834296">
      <w:pPr>
        <w:ind w:left="851" w:hanging="851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="002B02BD" w:rsidRPr="00955509">
        <w:rPr>
          <w:rFonts w:ascii="Arial" w:hAnsi="Arial" w:cs="Arial"/>
          <w:color w:val="000000" w:themeColor="text1"/>
          <w:sz w:val="22"/>
          <w:szCs w:val="22"/>
        </w:rPr>
        <w:t>9.1</w:t>
      </w:r>
      <w:r w:rsidR="002B02BD" w:rsidRPr="00955509">
        <w:rPr>
          <w:rFonts w:ascii="Arial" w:hAnsi="Arial" w:cs="Arial"/>
          <w:color w:val="000000" w:themeColor="text1"/>
          <w:sz w:val="22"/>
          <w:szCs w:val="22"/>
        </w:rPr>
        <w:tab/>
      </w:r>
      <w:r w:rsidR="00834296" w:rsidRPr="004C5C64">
        <w:rPr>
          <w:rFonts w:ascii="Arial" w:hAnsi="Arial" w:cs="Arial"/>
          <w:sz w:val="22"/>
          <w:szCs w:val="22"/>
        </w:rPr>
        <w:t xml:space="preserve">To </w:t>
      </w:r>
      <w:r w:rsidR="00834296" w:rsidRPr="00B17F7B">
        <w:rPr>
          <w:rFonts w:ascii="Arial" w:hAnsi="Arial" w:cs="Arial"/>
          <w:color w:val="000000" w:themeColor="text1"/>
          <w:sz w:val="22"/>
          <w:szCs w:val="22"/>
        </w:rPr>
        <w:t xml:space="preserve">supply power, 2 power leads of 15 amps each from an adequate power supply </w:t>
      </w:r>
      <w:r w:rsidR="00834296" w:rsidRPr="004C5C64">
        <w:rPr>
          <w:rFonts w:ascii="Arial" w:hAnsi="Arial" w:cs="Arial"/>
          <w:sz w:val="22"/>
          <w:szCs w:val="22"/>
        </w:rPr>
        <w:t xml:space="preserve">must be used or a 10 KVA generator. </w:t>
      </w:r>
      <w:proofErr w:type="spellStart"/>
      <w:r w:rsidR="00834296" w:rsidRPr="00F9698C">
        <w:rPr>
          <w:rFonts w:ascii="Arial" w:hAnsi="Arial" w:cs="Arial"/>
          <w:sz w:val="22"/>
          <w:szCs w:val="22"/>
        </w:rPr>
        <w:t>Marveloo</w:t>
      </w:r>
      <w:proofErr w:type="spellEnd"/>
      <w:r w:rsidR="00834296" w:rsidRPr="004C5C64">
        <w:rPr>
          <w:rFonts w:ascii="Arial" w:hAnsi="Arial" w:cs="Arial"/>
          <w:sz w:val="22"/>
          <w:szCs w:val="22"/>
        </w:rPr>
        <w:t xml:space="preserve"> also needs to be in close proximity to </w:t>
      </w:r>
      <w:r w:rsidR="00834296">
        <w:rPr>
          <w:rFonts w:ascii="Arial" w:hAnsi="Arial" w:cs="Arial"/>
          <w:sz w:val="22"/>
          <w:szCs w:val="22"/>
        </w:rPr>
        <w:t>a</w:t>
      </w:r>
      <w:r w:rsidR="00834296" w:rsidRPr="004C5C64">
        <w:rPr>
          <w:rFonts w:ascii="Arial" w:hAnsi="Arial" w:cs="Arial"/>
          <w:sz w:val="22"/>
          <w:szCs w:val="22"/>
        </w:rPr>
        <w:t xml:space="preserve"> power source to ensure adequate power is available</w:t>
      </w:r>
      <w:r w:rsidR="00834296">
        <w:rPr>
          <w:rFonts w:ascii="Arial" w:hAnsi="Arial" w:cs="Arial"/>
          <w:sz w:val="22"/>
          <w:szCs w:val="22"/>
        </w:rPr>
        <w:t>.</w:t>
      </w:r>
      <w:r w:rsidR="00834296" w:rsidRPr="004C5C64">
        <w:rPr>
          <w:rFonts w:ascii="Arial" w:hAnsi="Arial" w:cs="Arial"/>
          <w:sz w:val="22"/>
          <w:szCs w:val="22"/>
        </w:rPr>
        <w:t xml:space="preserve"> </w:t>
      </w:r>
      <w:r w:rsidR="00834296">
        <w:rPr>
          <w:rFonts w:ascii="Arial" w:hAnsi="Arial" w:cs="Arial"/>
          <w:sz w:val="22"/>
          <w:szCs w:val="22"/>
        </w:rPr>
        <w:t xml:space="preserve"> </w:t>
      </w:r>
      <w:r w:rsidR="00272E73">
        <w:rPr>
          <w:rFonts w:ascii="Arial" w:hAnsi="Arial" w:cs="Arial"/>
          <w:sz w:val="22"/>
          <w:szCs w:val="22"/>
        </w:rPr>
        <w:t>The h</w:t>
      </w:r>
      <w:r w:rsidR="00834296" w:rsidRPr="00B17F7B">
        <w:rPr>
          <w:rFonts w:ascii="Arial" w:hAnsi="Arial" w:cs="Arial"/>
          <w:color w:val="000000" w:themeColor="text1"/>
          <w:sz w:val="22"/>
          <w:szCs w:val="22"/>
        </w:rPr>
        <w:t xml:space="preserve">irer </w:t>
      </w:r>
      <w:r w:rsidR="00272E73">
        <w:rPr>
          <w:rFonts w:ascii="Arial" w:hAnsi="Arial" w:cs="Arial"/>
          <w:color w:val="000000" w:themeColor="text1"/>
          <w:sz w:val="22"/>
          <w:szCs w:val="22"/>
        </w:rPr>
        <w:t xml:space="preserve">must </w:t>
      </w:r>
      <w:r w:rsidR="00834296" w:rsidRPr="00B17F7B">
        <w:rPr>
          <w:rFonts w:ascii="Arial" w:hAnsi="Arial" w:cs="Arial"/>
          <w:color w:val="000000" w:themeColor="text1"/>
          <w:sz w:val="22"/>
          <w:szCs w:val="22"/>
        </w:rPr>
        <w:t xml:space="preserve">use </w:t>
      </w:r>
      <w:r w:rsidR="00272E73">
        <w:rPr>
          <w:rFonts w:ascii="Arial" w:hAnsi="Arial" w:cs="Arial"/>
          <w:color w:val="000000" w:themeColor="text1"/>
          <w:sz w:val="22"/>
          <w:szCs w:val="22"/>
        </w:rPr>
        <w:t xml:space="preserve">their </w:t>
      </w:r>
      <w:r w:rsidR="00834296" w:rsidRPr="00B17F7B">
        <w:rPr>
          <w:rFonts w:ascii="Arial" w:hAnsi="Arial" w:cs="Arial"/>
          <w:color w:val="000000" w:themeColor="text1"/>
          <w:sz w:val="22"/>
          <w:szCs w:val="22"/>
        </w:rPr>
        <w:t xml:space="preserve">own lead at </w:t>
      </w:r>
      <w:r w:rsidR="00272E73">
        <w:rPr>
          <w:rFonts w:ascii="Arial" w:hAnsi="Arial" w:cs="Arial"/>
          <w:color w:val="000000" w:themeColor="text1"/>
          <w:sz w:val="22"/>
          <w:szCs w:val="22"/>
        </w:rPr>
        <w:t xml:space="preserve">a </w:t>
      </w:r>
      <w:r w:rsidR="00834296" w:rsidRPr="00B17F7B">
        <w:rPr>
          <w:rFonts w:ascii="Arial" w:hAnsi="Arial" w:cs="Arial"/>
          <w:color w:val="000000" w:themeColor="text1"/>
          <w:sz w:val="22"/>
          <w:szCs w:val="22"/>
        </w:rPr>
        <w:t xml:space="preserve">length </w:t>
      </w:r>
      <w:r w:rsidR="00272E73">
        <w:rPr>
          <w:rFonts w:ascii="Arial" w:hAnsi="Arial" w:cs="Arial"/>
          <w:color w:val="000000" w:themeColor="text1"/>
          <w:sz w:val="22"/>
          <w:szCs w:val="22"/>
        </w:rPr>
        <w:t>suitable</w:t>
      </w:r>
      <w:r w:rsidR="00834296" w:rsidRPr="00B17F7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17F7B" w:rsidRPr="00B17F7B">
        <w:rPr>
          <w:rFonts w:ascii="Arial" w:hAnsi="Arial" w:cs="Arial"/>
          <w:color w:val="000000" w:themeColor="text1"/>
          <w:sz w:val="22"/>
          <w:szCs w:val="22"/>
        </w:rPr>
        <w:t xml:space="preserve">for </w:t>
      </w:r>
      <w:r w:rsidR="00834296" w:rsidRPr="00B17F7B">
        <w:rPr>
          <w:rFonts w:ascii="Arial" w:hAnsi="Arial" w:cs="Arial"/>
          <w:color w:val="000000" w:themeColor="text1"/>
          <w:sz w:val="22"/>
          <w:szCs w:val="22"/>
        </w:rPr>
        <w:t>their event.</w:t>
      </w:r>
    </w:p>
    <w:p w14:paraId="702167D7" w14:textId="77777777" w:rsidR="0011048A" w:rsidRPr="00955509" w:rsidRDefault="00047C77" w:rsidP="0011048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11048A" w:rsidRPr="00955509">
        <w:rPr>
          <w:rFonts w:ascii="Arial" w:hAnsi="Arial" w:cs="Arial"/>
          <w:sz w:val="22"/>
          <w:szCs w:val="22"/>
        </w:rPr>
        <w:t>9.</w:t>
      </w:r>
      <w:r w:rsidR="00D508EA" w:rsidRPr="00955509">
        <w:rPr>
          <w:rFonts w:ascii="Arial" w:hAnsi="Arial" w:cs="Arial"/>
          <w:sz w:val="22"/>
          <w:szCs w:val="22"/>
        </w:rPr>
        <w:t>2</w:t>
      </w:r>
      <w:r w:rsidR="0011048A" w:rsidRPr="00955509">
        <w:rPr>
          <w:rFonts w:ascii="Arial" w:hAnsi="Arial" w:cs="Arial"/>
          <w:sz w:val="22"/>
          <w:szCs w:val="22"/>
        </w:rPr>
        <w:tab/>
        <w:t xml:space="preserve">  </w:t>
      </w:r>
      <w:r w:rsidR="002F2E4C" w:rsidRPr="00955509">
        <w:rPr>
          <w:rFonts w:ascii="Arial" w:hAnsi="Arial" w:cs="Arial"/>
          <w:sz w:val="22"/>
          <w:szCs w:val="22"/>
        </w:rPr>
        <w:t>2 x 15 amp caravan inlets are supplied</w:t>
      </w:r>
      <w:r w:rsidR="0011048A" w:rsidRPr="00955509">
        <w:rPr>
          <w:rFonts w:ascii="Arial" w:hAnsi="Arial" w:cs="Arial"/>
          <w:sz w:val="22"/>
          <w:szCs w:val="22"/>
        </w:rPr>
        <w:t xml:space="preserve"> and standard single phase power is required; </w:t>
      </w:r>
    </w:p>
    <w:p w14:paraId="702167D8" w14:textId="77777777" w:rsidR="00330FE6" w:rsidRDefault="00047C77" w:rsidP="00330FE6">
      <w:pPr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0E4C09" w:rsidRPr="00955509">
        <w:rPr>
          <w:rFonts w:ascii="Arial" w:hAnsi="Arial" w:cs="Arial"/>
          <w:sz w:val="22"/>
          <w:szCs w:val="22"/>
        </w:rPr>
        <w:t>9.</w:t>
      </w:r>
      <w:r w:rsidR="00D508EA" w:rsidRPr="00955509">
        <w:rPr>
          <w:rFonts w:ascii="Arial" w:hAnsi="Arial" w:cs="Arial"/>
          <w:sz w:val="22"/>
          <w:szCs w:val="22"/>
        </w:rPr>
        <w:t>3</w:t>
      </w:r>
      <w:r w:rsidR="000E4C09" w:rsidRPr="00955509">
        <w:rPr>
          <w:rFonts w:ascii="Arial" w:hAnsi="Arial" w:cs="Arial"/>
          <w:sz w:val="22"/>
          <w:szCs w:val="22"/>
        </w:rPr>
        <w:t xml:space="preserve"> </w:t>
      </w:r>
      <w:r w:rsidR="000E4C09" w:rsidRPr="00955509">
        <w:rPr>
          <w:rFonts w:ascii="Arial" w:hAnsi="Arial" w:cs="Arial"/>
          <w:sz w:val="22"/>
          <w:szCs w:val="22"/>
        </w:rPr>
        <w:tab/>
      </w:r>
      <w:proofErr w:type="spellStart"/>
      <w:r w:rsidR="001F5C86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1F5C86">
        <w:rPr>
          <w:rFonts w:ascii="Arial" w:hAnsi="Arial" w:cs="Arial"/>
          <w:color w:val="000000" w:themeColor="text1"/>
          <w:sz w:val="22"/>
          <w:szCs w:val="22"/>
        </w:rPr>
        <w:t xml:space="preserve"> has an internal </w:t>
      </w:r>
      <w:r w:rsidR="00AA7359" w:rsidRPr="007D6A98">
        <w:rPr>
          <w:rFonts w:ascii="Arial" w:hAnsi="Arial" w:cs="Arial"/>
          <w:color w:val="000000" w:themeColor="text1"/>
          <w:sz w:val="22"/>
          <w:szCs w:val="22"/>
        </w:rPr>
        <w:t xml:space="preserve">hot water unit. To access the onsite cold water supply, the </w:t>
      </w:r>
      <w:r w:rsidR="00AA7359">
        <w:rPr>
          <w:rFonts w:ascii="Arial" w:hAnsi="Arial" w:cs="Arial"/>
          <w:color w:val="000000" w:themeColor="text1"/>
          <w:sz w:val="22"/>
          <w:szCs w:val="22"/>
        </w:rPr>
        <w:t>h</w:t>
      </w:r>
      <w:r w:rsidR="00AA7359" w:rsidRPr="007D6A98">
        <w:rPr>
          <w:rFonts w:ascii="Arial" w:hAnsi="Arial" w:cs="Arial"/>
          <w:color w:val="000000" w:themeColor="text1"/>
          <w:sz w:val="22"/>
          <w:szCs w:val="22"/>
        </w:rPr>
        <w:t>irer is required to supply</w:t>
      </w:r>
      <w:r w:rsidR="00AA7359" w:rsidRPr="007D6A98">
        <w:rPr>
          <w:rFonts w:ascii="Arial" w:hAnsi="Arial" w:cs="Arial"/>
          <w:sz w:val="22"/>
          <w:szCs w:val="22"/>
        </w:rPr>
        <w:t xml:space="preserve"> a 3/4 inch hose with a nut and tail, or snap on fitting</w:t>
      </w:r>
      <w:r w:rsidR="00AA7359">
        <w:rPr>
          <w:rFonts w:ascii="Arial" w:hAnsi="Arial" w:cs="Arial"/>
          <w:sz w:val="22"/>
          <w:szCs w:val="22"/>
        </w:rPr>
        <w:t>.</w:t>
      </w:r>
    </w:p>
    <w:p w14:paraId="702167D9" w14:textId="77777777" w:rsidR="00E904B6" w:rsidRPr="00B17F7B" w:rsidRDefault="00E904B6" w:rsidP="00330FE6">
      <w:pPr>
        <w:ind w:left="851" w:hanging="851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4.9.4</w:t>
      </w:r>
      <w:r>
        <w:rPr>
          <w:rFonts w:ascii="Arial" w:hAnsi="Arial" w:cs="Arial"/>
          <w:sz w:val="22"/>
          <w:szCs w:val="22"/>
        </w:rPr>
        <w:tab/>
      </w:r>
      <w:r w:rsidRPr="00B17F7B">
        <w:rPr>
          <w:rFonts w:ascii="Arial" w:hAnsi="Arial" w:cs="Arial"/>
          <w:color w:val="000000" w:themeColor="text1"/>
          <w:sz w:val="22"/>
          <w:szCs w:val="22"/>
        </w:rPr>
        <w:t xml:space="preserve">The accessible ramp extends 4.5 </w:t>
      </w:r>
      <w:proofErr w:type="spellStart"/>
      <w:r w:rsidRPr="00B17F7B">
        <w:rPr>
          <w:rFonts w:ascii="Arial" w:hAnsi="Arial" w:cs="Arial"/>
          <w:color w:val="000000" w:themeColor="text1"/>
          <w:sz w:val="22"/>
          <w:szCs w:val="22"/>
        </w:rPr>
        <w:t>metres</w:t>
      </w:r>
      <w:proofErr w:type="spellEnd"/>
      <w:r w:rsidRPr="00B17F7B">
        <w:rPr>
          <w:rFonts w:ascii="Arial" w:hAnsi="Arial" w:cs="Arial"/>
          <w:color w:val="000000" w:themeColor="text1"/>
          <w:sz w:val="22"/>
          <w:szCs w:val="22"/>
        </w:rPr>
        <w:t xml:space="preserve"> out from the </w:t>
      </w:r>
      <w:proofErr w:type="spellStart"/>
      <w:r w:rsidRPr="00B17F7B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Pr="00B17F7B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02167DA" w14:textId="77777777" w:rsidR="000E4C09" w:rsidRPr="00B17F7B" w:rsidRDefault="00047C77" w:rsidP="00330FE6">
      <w:pPr>
        <w:tabs>
          <w:tab w:val="left" w:pos="851"/>
        </w:tabs>
        <w:ind w:left="851" w:hanging="851"/>
        <w:rPr>
          <w:rFonts w:ascii="Arial" w:hAnsi="Arial" w:cs="Arial"/>
          <w:color w:val="000000" w:themeColor="text1"/>
          <w:sz w:val="22"/>
          <w:szCs w:val="22"/>
        </w:rPr>
      </w:pPr>
      <w:r w:rsidRPr="00B17F7B">
        <w:rPr>
          <w:rFonts w:ascii="Arial" w:hAnsi="Arial" w:cs="Arial"/>
          <w:color w:val="000000" w:themeColor="text1"/>
          <w:sz w:val="22"/>
          <w:szCs w:val="22"/>
        </w:rPr>
        <w:t>4.</w:t>
      </w:r>
      <w:r w:rsidR="000E4C09" w:rsidRPr="00B17F7B">
        <w:rPr>
          <w:rFonts w:ascii="Arial" w:hAnsi="Arial" w:cs="Arial"/>
          <w:color w:val="000000" w:themeColor="text1"/>
          <w:sz w:val="22"/>
          <w:szCs w:val="22"/>
        </w:rPr>
        <w:t>9.</w:t>
      </w:r>
      <w:r w:rsidR="00E904B6" w:rsidRPr="00B17F7B">
        <w:rPr>
          <w:rFonts w:ascii="Arial" w:hAnsi="Arial" w:cs="Arial"/>
          <w:color w:val="000000" w:themeColor="text1"/>
          <w:sz w:val="22"/>
          <w:szCs w:val="22"/>
        </w:rPr>
        <w:t>5</w:t>
      </w:r>
      <w:r w:rsidR="00330FE6" w:rsidRPr="00B17F7B">
        <w:rPr>
          <w:rFonts w:ascii="Arial" w:hAnsi="Arial" w:cs="Arial"/>
          <w:color w:val="000000" w:themeColor="text1"/>
          <w:sz w:val="22"/>
          <w:szCs w:val="22"/>
        </w:rPr>
        <w:tab/>
      </w:r>
      <w:proofErr w:type="spellStart"/>
      <w:r w:rsidR="00955509" w:rsidRPr="00B17F7B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955509" w:rsidRPr="00B17F7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E4C09" w:rsidRPr="00B17F7B">
        <w:rPr>
          <w:rFonts w:ascii="Arial" w:hAnsi="Arial" w:cs="Arial"/>
          <w:color w:val="000000" w:themeColor="text1"/>
          <w:sz w:val="22"/>
          <w:szCs w:val="22"/>
        </w:rPr>
        <w:t xml:space="preserve">must be positioned on a footprint of flat ground, to a minimum </w:t>
      </w:r>
      <w:r w:rsidR="0011048A" w:rsidRPr="00B17F7B">
        <w:rPr>
          <w:rFonts w:ascii="Arial" w:hAnsi="Arial" w:cs="Arial"/>
          <w:color w:val="000000" w:themeColor="text1"/>
          <w:sz w:val="22"/>
          <w:szCs w:val="22"/>
        </w:rPr>
        <w:t xml:space="preserve">of </w:t>
      </w:r>
      <w:r w:rsidR="000E4C09" w:rsidRPr="00B17F7B">
        <w:rPr>
          <w:rFonts w:ascii="Arial" w:hAnsi="Arial" w:cs="Arial"/>
          <w:color w:val="000000" w:themeColor="text1"/>
          <w:sz w:val="22"/>
          <w:szCs w:val="22"/>
        </w:rPr>
        <w:t>10</w:t>
      </w:r>
      <w:r w:rsidR="0011048A" w:rsidRPr="00B17F7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0E4C09" w:rsidRPr="00B17F7B">
        <w:rPr>
          <w:rFonts w:ascii="Arial" w:hAnsi="Arial" w:cs="Arial"/>
          <w:color w:val="000000" w:themeColor="text1"/>
          <w:sz w:val="22"/>
          <w:szCs w:val="22"/>
        </w:rPr>
        <w:t>m</w:t>
      </w:r>
      <w:r w:rsidR="0011048A" w:rsidRPr="00B17F7B">
        <w:rPr>
          <w:rFonts w:ascii="Arial" w:hAnsi="Arial" w:cs="Arial"/>
          <w:color w:val="000000" w:themeColor="text1"/>
          <w:sz w:val="22"/>
          <w:szCs w:val="22"/>
        </w:rPr>
        <w:t>etr</w:t>
      </w:r>
      <w:r w:rsidR="00EC2B11" w:rsidRPr="00B17F7B">
        <w:rPr>
          <w:rFonts w:ascii="Arial" w:hAnsi="Arial" w:cs="Arial"/>
          <w:color w:val="000000" w:themeColor="text1"/>
          <w:sz w:val="22"/>
          <w:szCs w:val="22"/>
        </w:rPr>
        <w:t>e</w:t>
      </w:r>
      <w:r w:rsidR="00330FE6" w:rsidRPr="00B17F7B">
        <w:rPr>
          <w:rFonts w:ascii="Arial" w:hAnsi="Arial" w:cs="Arial"/>
          <w:color w:val="000000" w:themeColor="text1"/>
          <w:sz w:val="22"/>
          <w:szCs w:val="22"/>
        </w:rPr>
        <w:t>s</w:t>
      </w:r>
      <w:proofErr w:type="spellEnd"/>
      <w:r w:rsidR="00330FE6" w:rsidRPr="00B17F7B">
        <w:rPr>
          <w:rFonts w:ascii="Arial" w:hAnsi="Arial" w:cs="Arial"/>
          <w:color w:val="000000" w:themeColor="text1"/>
          <w:sz w:val="22"/>
          <w:szCs w:val="22"/>
        </w:rPr>
        <w:t xml:space="preserve"> x 10 </w:t>
      </w:r>
      <w:proofErr w:type="spellStart"/>
      <w:r w:rsidR="0011048A" w:rsidRPr="00B17F7B">
        <w:rPr>
          <w:rFonts w:ascii="Arial" w:hAnsi="Arial" w:cs="Arial"/>
          <w:color w:val="000000" w:themeColor="text1"/>
          <w:sz w:val="22"/>
          <w:szCs w:val="22"/>
        </w:rPr>
        <w:t>metr</w:t>
      </w:r>
      <w:r w:rsidR="00EC2B11" w:rsidRPr="00B17F7B">
        <w:rPr>
          <w:rFonts w:ascii="Arial" w:hAnsi="Arial" w:cs="Arial"/>
          <w:color w:val="000000" w:themeColor="text1"/>
          <w:sz w:val="22"/>
          <w:szCs w:val="22"/>
        </w:rPr>
        <w:t>e</w:t>
      </w:r>
      <w:r w:rsidR="0011048A" w:rsidRPr="00B17F7B">
        <w:rPr>
          <w:rFonts w:ascii="Arial" w:hAnsi="Arial" w:cs="Arial"/>
          <w:color w:val="000000" w:themeColor="text1"/>
          <w:sz w:val="22"/>
          <w:szCs w:val="22"/>
        </w:rPr>
        <w:t>s</w:t>
      </w:r>
      <w:proofErr w:type="spellEnd"/>
      <w:r w:rsidR="0011048A" w:rsidRPr="00B17F7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55509" w:rsidRPr="00B17F7B">
        <w:rPr>
          <w:rFonts w:ascii="Arial" w:hAnsi="Arial" w:cs="Arial"/>
          <w:color w:val="000000" w:themeColor="text1"/>
          <w:sz w:val="22"/>
          <w:szCs w:val="22"/>
        </w:rPr>
        <w:t>(</w:t>
      </w:r>
      <w:r w:rsidR="0011048A" w:rsidRPr="00B17F7B">
        <w:rPr>
          <w:rFonts w:ascii="Arial" w:hAnsi="Arial" w:cs="Arial"/>
          <w:color w:val="000000" w:themeColor="text1"/>
          <w:sz w:val="22"/>
          <w:szCs w:val="22"/>
        </w:rPr>
        <w:t xml:space="preserve">100²m). </w:t>
      </w:r>
    </w:p>
    <w:p w14:paraId="702167DB" w14:textId="77777777" w:rsidR="0069766A" w:rsidRPr="00955509" w:rsidRDefault="0069766A" w:rsidP="000E4C09">
      <w:pPr>
        <w:rPr>
          <w:rFonts w:ascii="Arial" w:hAnsi="Arial" w:cs="Arial"/>
          <w:sz w:val="22"/>
          <w:szCs w:val="22"/>
        </w:rPr>
      </w:pPr>
    </w:p>
    <w:p w14:paraId="702167DC" w14:textId="77777777" w:rsidR="003E141C" w:rsidRPr="001C7B34" w:rsidRDefault="003E141C" w:rsidP="00EC182B">
      <w:pPr>
        <w:tabs>
          <w:tab w:val="left" w:pos="709"/>
        </w:tabs>
        <w:rPr>
          <w:rFonts w:cs="Tahoma"/>
          <w:b/>
          <w:color w:val="000000" w:themeColor="text1"/>
          <w:sz w:val="20"/>
          <w:szCs w:val="20"/>
        </w:rPr>
      </w:pPr>
    </w:p>
    <w:p w14:paraId="702167DD" w14:textId="77777777" w:rsidR="008974E6" w:rsidRPr="00AA7359" w:rsidRDefault="00047C77" w:rsidP="00AA7359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AA7359">
        <w:rPr>
          <w:rFonts w:ascii="Arial" w:hAnsi="Arial" w:cs="Arial"/>
          <w:b/>
          <w:color w:val="000000" w:themeColor="text1"/>
          <w:sz w:val="28"/>
          <w:szCs w:val="28"/>
        </w:rPr>
        <w:t>4.</w:t>
      </w:r>
      <w:r w:rsidR="002B02BD" w:rsidRPr="00AA7359">
        <w:rPr>
          <w:rFonts w:ascii="Arial" w:hAnsi="Arial" w:cs="Arial"/>
          <w:b/>
          <w:color w:val="000000" w:themeColor="text1"/>
          <w:sz w:val="28"/>
          <w:szCs w:val="28"/>
        </w:rPr>
        <w:t>10</w:t>
      </w:r>
      <w:r w:rsidR="00AA7359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D0394" w:rsidRPr="00AA7359">
        <w:rPr>
          <w:rFonts w:ascii="Arial" w:hAnsi="Arial" w:cs="Arial"/>
          <w:b/>
          <w:color w:val="000000" w:themeColor="text1"/>
          <w:sz w:val="28"/>
          <w:szCs w:val="28"/>
        </w:rPr>
        <w:t>DELIVERY AND PICK UP</w:t>
      </w:r>
    </w:p>
    <w:p w14:paraId="702167DE" w14:textId="77777777" w:rsidR="008974E6" w:rsidRDefault="008974E6" w:rsidP="008974E6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cs="Tahoma"/>
          <w:b/>
          <w:color w:val="000000" w:themeColor="text1"/>
          <w:sz w:val="22"/>
          <w:szCs w:val="22"/>
        </w:rPr>
      </w:pPr>
    </w:p>
    <w:p w14:paraId="702167DF" w14:textId="77777777" w:rsidR="00D45D9E" w:rsidRDefault="00041468" w:rsidP="008F26EB">
      <w:pPr>
        <w:tabs>
          <w:tab w:val="left" w:pos="851"/>
        </w:tabs>
        <w:ind w:left="851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="002B02BD" w:rsidRPr="00955509">
        <w:rPr>
          <w:rFonts w:ascii="Arial" w:hAnsi="Arial" w:cs="Arial"/>
          <w:color w:val="000000" w:themeColor="text1"/>
          <w:sz w:val="22"/>
          <w:szCs w:val="22"/>
        </w:rPr>
        <w:t>10</w:t>
      </w:r>
      <w:r w:rsidR="008974E6" w:rsidRPr="00955509">
        <w:rPr>
          <w:rFonts w:ascii="Arial" w:hAnsi="Arial" w:cs="Arial"/>
          <w:color w:val="000000" w:themeColor="text1"/>
          <w:sz w:val="22"/>
          <w:szCs w:val="22"/>
        </w:rPr>
        <w:t>.1</w:t>
      </w:r>
      <w:r w:rsidR="008974E6" w:rsidRPr="00955509">
        <w:rPr>
          <w:rFonts w:ascii="Arial" w:hAnsi="Arial" w:cs="Arial"/>
          <w:color w:val="000000" w:themeColor="text1"/>
          <w:sz w:val="22"/>
          <w:szCs w:val="22"/>
        </w:rPr>
        <w:tab/>
      </w:r>
      <w:r w:rsidR="008F26EB">
        <w:rPr>
          <w:rFonts w:ascii="Arial" w:hAnsi="Arial" w:cs="Arial"/>
          <w:color w:val="000000" w:themeColor="text1"/>
          <w:sz w:val="22"/>
          <w:szCs w:val="22"/>
        </w:rPr>
        <w:t xml:space="preserve">Moorabool Shire </w:t>
      </w:r>
      <w:r w:rsidR="008149DE" w:rsidRPr="00955509">
        <w:rPr>
          <w:rFonts w:ascii="Arial" w:hAnsi="Arial" w:cs="Arial"/>
          <w:color w:val="000000" w:themeColor="text1"/>
          <w:sz w:val="22"/>
          <w:szCs w:val="22"/>
        </w:rPr>
        <w:t xml:space="preserve">Council provides a contractor to deliver and pick up </w:t>
      </w:r>
      <w:proofErr w:type="spellStart"/>
      <w:r w:rsidR="00955509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8149DE" w:rsidRPr="00955509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8974E6" w:rsidRPr="00955509">
        <w:rPr>
          <w:rFonts w:ascii="Arial" w:hAnsi="Arial" w:cs="Arial"/>
          <w:color w:val="000000" w:themeColor="text1"/>
          <w:sz w:val="22"/>
          <w:szCs w:val="22"/>
        </w:rPr>
        <w:t xml:space="preserve">which </w:t>
      </w:r>
      <w:r w:rsidR="008974E6" w:rsidRPr="00955509">
        <w:rPr>
          <w:rFonts w:ascii="Arial" w:hAnsi="Arial" w:cs="Arial"/>
          <w:sz w:val="22"/>
          <w:szCs w:val="22"/>
        </w:rPr>
        <w:t>is 8</w:t>
      </w:r>
      <w:r w:rsidR="003C6EE4">
        <w:rPr>
          <w:rFonts w:ascii="Arial" w:hAnsi="Arial" w:cs="Arial"/>
          <w:sz w:val="22"/>
          <w:szCs w:val="22"/>
        </w:rPr>
        <w:t>m long</w:t>
      </w:r>
      <w:r w:rsidR="001424C0">
        <w:rPr>
          <w:rFonts w:ascii="Arial" w:hAnsi="Arial" w:cs="Arial"/>
          <w:sz w:val="22"/>
          <w:szCs w:val="22"/>
        </w:rPr>
        <w:t xml:space="preserve"> x 3</w:t>
      </w:r>
      <w:r w:rsidR="003C6EE4">
        <w:rPr>
          <w:rFonts w:ascii="Arial" w:hAnsi="Arial" w:cs="Arial"/>
          <w:sz w:val="22"/>
          <w:szCs w:val="22"/>
        </w:rPr>
        <w:t>m wide x 3m high</w:t>
      </w:r>
      <w:r w:rsidR="008F26E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974E6" w:rsidRPr="00955509">
        <w:rPr>
          <w:rFonts w:ascii="Arial" w:hAnsi="Arial" w:cs="Arial"/>
          <w:sz w:val="22"/>
          <w:szCs w:val="22"/>
        </w:rPr>
        <w:t>metr</w:t>
      </w:r>
      <w:r w:rsidR="00EC2B11" w:rsidRPr="00955509">
        <w:rPr>
          <w:rFonts w:ascii="Arial" w:hAnsi="Arial" w:cs="Arial"/>
          <w:sz w:val="22"/>
          <w:szCs w:val="22"/>
        </w:rPr>
        <w:t>e</w:t>
      </w:r>
      <w:r w:rsidR="008974E6" w:rsidRPr="00955509">
        <w:rPr>
          <w:rFonts w:ascii="Arial" w:hAnsi="Arial" w:cs="Arial"/>
          <w:sz w:val="22"/>
          <w:szCs w:val="22"/>
        </w:rPr>
        <w:t>s</w:t>
      </w:r>
      <w:proofErr w:type="spellEnd"/>
      <w:r w:rsidR="008974E6" w:rsidRPr="00955509">
        <w:rPr>
          <w:rFonts w:ascii="Arial" w:hAnsi="Arial" w:cs="Arial"/>
          <w:sz w:val="22"/>
          <w:szCs w:val="22"/>
        </w:rPr>
        <w:t xml:space="preserve"> in size, and is transported by a tandem drive tilt tray truck.</w:t>
      </w:r>
      <w:r w:rsidR="008F26EB">
        <w:rPr>
          <w:rFonts w:ascii="Arial" w:hAnsi="Arial" w:cs="Arial"/>
          <w:sz w:val="22"/>
          <w:szCs w:val="22"/>
        </w:rPr>
        <w:t xml:space="preserve"> Under no circumstances is </w:t>
      </w:r>
      <w:proofErr w:type="spellStart"/>
      <w:r w:rsidR="00D45D9E">
        <w:rPr>
          <w:rFonts w:ascii="Arial" w:hAnsi="Arial" w:cs="Arial"/>
          <w:sz w:val="22"/>
          <w:szCs w:val="22"/>
        </w:rPr>
        <w:t>Marveloo</w:t>
      </w:r>
      <w:proofErr w:type="spellEnd"/>
      <w:r w:rsidR="00D45D9E">
        <w:rPr>
          <w:rFonts w:ascii="Arial" w:hAnsi="Arial" w:cs="Arial"/>
          <w:sz w:val="22"/>
          <w:szCs w:val="22"/>
        </w:rPr>
        <w:t xml:space="preserve"> permitted to be transported by anyone else. </w:t>
      </w:r>
    </w:p>
    <w:p w14:paraId="702167E0" w14:textId="77777777" w:rsidR="00D45D9E" w:rsidRDefault="00D45D9E" w:rsidP="00AA7359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</w:p>
    <w:p w14:paraId="702167E1" w14:textId="77777777" w:rsidR="00D45D9E" w:rsidRDefault="00041468" w:rsidP="00AA7359">
      <w:pPr>
        <w:ind w:left="851" w:hanging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B61635">
        <w:rPr>
          <w:rFonts w:ascii="Arial" w:hAnsi="Arial" w:cs="Arial"/>
          <w:sz w:val="22"/>
          <w:szCs w:val="22"/>
        </w:rPr>
        <w:t>10.2</w:t>
      </w:r>
      <w:r w:rsidR="00D45D9E">
        <w:rPr>
          <w:rFonts w:ascii="Arial" w:hAnsi="Arial" w:cs="Arial"/>
          <w:sz w:val="22"/>
          <w:szCs w:val="22"/>
        </w:rPr>
        <w:tab/>
      </w:r>
      <w:proofErr w:type="spellStart"/>
      <w:r w:rsidR="00D45D9E" w:rsidRPr="004C5C64">
        <w:rPr>
          <w:rFonts w:ascii="Arial" w:hAnsi="Arial" w:cs="Arial"/>
          <w:sz w:val="22"/>
          <w:szCs w:val="22"/>
        </w:rPr>
        <w:t>Marveloo</w:t>
      </w:r>
      <w:proofErr w:type="spellEnd"/>
      <w:r w:rsidR="00D45D9E" w:rsidRPr="004C5C64">
        <w:rPr>
          <w:rFonts w:ascii="Arial" w:hAnsi="Arial" w:cs="Arial"/>
          <w:sz w:val="22"/>
          <w:szCs w:val="22"/>
        </w:rPr>
        <w:t xml:space="preserve"> will be delivered and picked up from the event/activity site </w:t>
      </w:r>
      <w:r w:rsidR="00B17F7B">
        <w:rPr>
          <w:rFonts w:ascii="Arial" w:hAnsi="Arial" w:cs="Arial"/>
          <w:color w:val="000000" w:themeColor="text1"/>
          <w:sz w:val="22"/>
          <w:szCs w:val="22"/>
        </w:rPr>
        <w:t>between</w:t>
      </w:r>
      <w:r w:rsidR="00225168" w:rsidRPr="00B17F7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B17F7B" w:rsidRPr="001D6053">
        <w:rPr>
          <w:rFonts w:ascii="Arial" w:hAnsi="Arial" w:cs="Arial"/>
          <w:sz w:val="22"/>
          <w:szCs w:val="22"/>
        </w:rPr>
        <w:t>9.00am and 3.00pm</w:t>
      </w:r>
      <w:r w:rsidR="00D45D9E" w:rsidRPr="00B17F7B">
        <w:rPr>
          <w:rFonts w:ascii="Arial" w:hAnsi="Arial" w:cs="Arial"/>
          <w:color w:val="000000" w:themeColor="text1"/>
          <w:sz w:val="22"/>
          <w:szCs w:val="22"/>
        </w:rPr>
        <w:t>,</w:t>
      </w:r>
      <w:r w:rsidR="00D45D9E" w:rsidRPr="004C5C64">
        <w:rPr>
          <w:rFonts w:ascii="Arial" w:hAnsi="Arial" w:cs="Arial"/>
          <w:sz w:val="22"/>
          <w:szCs w:val="22"/>
        </w:rPr>
        <w:t xml:space="preserve"> </w:t>
      </w:r>
      <w:r w:rsidR="00D45D9E" w:rsidRPr="004C5C64">
        <w:rPr>
          <w:rFonts w:ascii="Arial" w:hAnsi="Arial" w:cs="Arial"/>
          <w:b/>
          <w:sz w:val="22"/>
          <w:szCs w:val="22"/>
        </w:rPr>
        <w:t>Monday to Friday only</w:t>
      </w:r>
      <w:r w:rsidR="00D45D9E" w:rsidRPr="004C5C64">
        <w:rPr>
          <w:rFonts w:ascii="Arial" w:hAnsi="Arial" w:cs="Arial"/>
          <w:sz w:val="22"/>
          <w:szCs w:val="22"/>
        </w:rPr>
        <w:t>.</w:t>
      </w:r>
      <w:r w:rsidR="00D45D9E">
        <w:rPr>
          <w:rFonts w:ascii="Arial" w:hAnsi="Arial" w:cs="Arial"/>
          <w:sz w:val="22"/>
          <w:szCs w:val="22"/>
        </w:rPr>
        <w:t xml:space="preserve"> If delivery</w:t>
      </w:r>
      <w:r w:rsidR="00B61635">
        <w:rPr>
          <w:rFonts w:ascii="Arial" w:hAnsi="Arial" w:cs="Arial"/>
          <w:sz w:val="22"/>
          <w:szCs w:val="22"/>
        </w:rPr>
        <w:t xml:space="preserve"> is required outside these</w:t>
      </w:r>
      <w:r w:rsidR="00D45D9E">
        <w:rPr>
          <w:rFonts w:ascii="Arial" w:hAnsi="Arial" w:cs="Arial"/>
          <w:sz w:val="22"/>
          <w:szCs w:val="22"/>
        </w:rPr>
        <w:t xml:space="preserve"> hours</w:t>
      </w:r>
      <w:r w:rsidR="00F942B5">
        <w:rPr>
          <w:rFonts w:ascii="Arial" w:hAnsi="Arial" w:cs="Arial"/>
          <w:sz w:val="22"/>
          <w:szCs w:val="22"/>
        </w:rPr>
        <w:t xml:space="preserve"> </w:t>
      </w:r>
      <w:r w:rsidR="00977844">
        <w:rPr>
          <w:rFonts w:ascii="Arial" w:hAnsi="Arial" w:cs="Arial"/>
          <w:sz w:val="22"/>
          <w:szCs w:val="22"/>
        </w:rPr>
        <w:t xml:space="preserve">the </w:t>
      </w:r>
      <w:r w:rsidR="00AA7359">
        <w:rPr>
          <w:rFonts w:ascii="Arial" w:hAnsi="Arial" w:cs="Arial"/>
          <w:sz w:val="22"/>
          <w:szCs w:val="22"/>
        </w:rPr>
        <w:t>h</w:t>
      </w:r>
      <w:r w:rsidR="00977844">
        <w:rPr>
          <w:rFonts w:ascii="Arial" w:hAnsi="Arial" w:cs="Arial"/>
          <w:sz w:val="22"/>
          <w:szCs w:val="22"/>
        </w:rPr>
        <w:t>irer is</w:t>
      </w:r>
      <w:r w:rsidR="00F942B5">
        <w:rPr>
          <w:rFonts w:ascii="Arial" w:hAnsi="Arial" w:cs="Arial"/>
          <w:sz w:val="22"/>
          <w:szCs w:val="22"/>
        </w:rPr>
        <w:t xml:space="preserve"> </w:t>
      </w:r>
      <w:r w:rsidR="00B61635">
        <w:rPr>
          <w:rFonts w:ascii="Arial" w:hAnsi="Arial" w:cs="Arial"/>
          <w:sz w:val="22"/>
          <w:szCs w:val="22"/>
        </w:rPr>
        <w:t xml:space="preserve">liable </w:t>
      </w:r>
      <w:r w:rsidR="00977844">
        <w:rPr>
          <w:rFonts w:ascii="Arial" w:hAnsi="Arial" w:cs="Arial"/>
          <w:sz w:val="22"/>
          <w:szCs w:val="22"/>
        </w:rPr>
        <w:t>for</w:t>
      </w:r>
      <w:r w:rsidR="00D45D9E">
        <w:rPr>
          <w:rFonts w:ascii="Arial" w:hAnsi="Arial" w:cs="Arial"/>
          <w:sz w:val="22"/>
          <w:szCs w:val="22"/>
        </w:rPr>
        <w:t xml:space="preserve"> any additional costs associated</w:t>
      </w:r>
      <w:r w:rsidR="00B61635">
        <w:rPr>
          <w:rFonts w:ascii="Arial" w:hAnsi="Arial" w:cs="Arial"/>
          <w:sz w:val="22"/>
          <w:szCs w:val="22"/>
        </w:rPr>
        <w:t>, such as</w:t>
      </w:r>
      <w:r w:rsidR="00977844">
        <w:rPr>
          <w:rFonts w:ascii="Arial" w:hAnsi="Arial" w:cs="Arial"/>
          <w:sz w:val="22"/>
          <w:szCs w:val="22"/>
        </w:rPr>
        <w:t xml:space="preserve"> contractor </w:t>
      </w:r>
      <w:r w:rsidR="00F942B5">
        <w:rPr>
          <w:rFonts w:ascii="Arial" w:hAnsi="Arial" w:cs="Arial"/>
          <w:sz w:val="22"/>
          <w:szCs w:val="22"/>
        </w:rPr>
        <w:t xml:space="preserve">penalty rates </w:t>
      </w:r>
      <w:r w:rsidR="00EC0C94">
        <w:rPr>
          <w:rFonts w:ascii="Arial" w:hAnsi="Arial" w:cs="Arial"/>
          <w:sz w:val="22"/>
          <w:szCs w:val="22"/>
        </w:rPr>
        <w:t xml:space="preserve">which are </w:t>
      </w:r>
      <w:r w:rsidR="00F942B5">
        <w:rPr>
          <w:rFonts w:ascii="Arial" w:hAnsi="Arial" w:cs="Arial"/>
          <w:sz w:val="22"/>
          <w:szCs w:val="22"/>
        </w:rPr>
        <w:t>$100 plus GST per visit.</w:t>
      </w:r>
    </w:p>
    <w:p w14:paraId="702167E2" w14:textId="77777777" w:rsidR="00D45D9E" w:rsidRDefault="00D45D9E" w:rsidP="00D45D9E">
      <w:pPr>
        <w:jc w:val="both"/>
        <w:rPr>
          <w:rFonts w:ascii="Arial" w:hAnsi="Arial" w:cs="Arial"/>
          <w:sz w:val="22"/>
          <w:szCs w:val="22"/>
        </w:rPr>
      </w:pPr>
    </w:p>
    <w:p w14:paraId="702167E3" w14:textId="77777777" w:rsidR="00B61635" w:rsidRPr="004C5C64" w:rsidRDefault="00041468" w:rsidP="00AA7359">
      <w:pPr>
        <w:tabs>
          <w:tab w:val="left" w:pos="851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B61635">
        <w:rPr>
          <w:rFonts w:ascii="Arial" w:hAnsi="Arial" w:cs="Arial"/>
          <w:sz w:val="22"/>
          <w:szCs w:val="22"/>
        </w:rPr>
        <w:t>10.3</w:t>
      </w:r>
      <w:r w:rsidR="00D45D9E">
        <w:rPr>
          <w:rFonts w:ascii="Arial" w:hAnsi="Arial" w:cs="Arial"/>
          <w:sz w:val="22"/>
          <w:szCs w:val="22"/>
        </w:rPr>
        <w:t xml:space="preserve"> </w:t>
      </w:r>
      <w:r w:rsidR="00B61635">
        <w:rPr>
          <w:rFonts w:ascii="Arial" w:hAnsi="Arial" w:cs="Arial"/>
          <w:sz w:val="22"/>
          <w:szCs w:val="22"/>
        </w:rPr>
        <w:tab/>
      </w:r>
      <w:r w:rsidR="00B61635" w:rsidRPr="004C5C64">
        <w:rPr>
          <w:rFonts w:ascii="Arial" w:hAnsi="Arial" w:cs="Arial"/>
          <w:sz w:val="22"/>
          <w:szCs w:val="22"/>
        </w:rPr>
        <w:t xml:space="preserve">All deliveries beyond </w:t>
      </w:r>
      <w:r w:rsidR="008F26EB">
        <w:rPr>
          <w:rFonts w:ascii="Arial" w:hAnsi="Arial" w:cs="Arial"/>
          <w:sz w:val="22"/>
          <w:szCs w:val="22"/>
        </w:rPr>
        <w:t xml:space="preserve">Moorabool Shire Council's landing place in Bennet Street, Bacchus Marsh, </w:t>
      </w:r>
      <w:r w:rsidR="001424C0" w:rsidRPr="004C5C64">
        <w:rPr>
          <w:rFonts w:ascii="Arial" w:hAnsi="Arial" w:cs="Arial"/>
          <w:sz w:val="22"/>
          <w:szCs w:val="22"/>
        </w:rPr>
        <w:t xml:space="preserve">will incur an additional fee, which will be quoted upon booking </w:t>
      </w:r>
      <w:proofErr w:type="spellStart"/>
      <w:r w:rsidR="001424C0" w:rsidRPr="004C5C64">
        <w:rPr>
          <w:rFonts w:ascii="Arial" w:hAnsi="Arial" w:cs="Arial"/>
          <w:sz w:val="22"/>
          <w:szCs w:val="22"/>
        </w:rPr>
        <w:t>Marveloo</w:t>
      </w:r>
      <w:proofErr w:type="spellEnd"/>
      <w:r w:rsidR="001424C0" w:rsidRPr="004C5C64">
        <w:rPr>
          <w:rFonts w:ascii="Arial" w:hAnsi="Arial" w:cs="Arial"/>
          <w:sz w:val="22"/>
          <w:szCs w:val="22"/>
        </w:rPr>
        <w:t>.</w:t>
      </w:r>
      <w:r w:rsidR="00B61635" w:rsidRPr="004C5C64">
        <w:rPr>
          <w:rFonts w:ascii="Arial" w:hAnsi="Arial" w:cs="Arial"/>
          <w:sz w:val="22"/>
          <w:szCs w:val="22"/>
        </w:rPr>
        <w:t xml:space="preserve"> </w:t>
      </w:r>
    </w:p>
    <w:p w14:paraId="702167E4" w14:textId="77777777" w:rsidR="00D45D9E" w:rsidRDefault="00D45D9E" w:rsidP="00D45D9E">
      <w:pPr>
        <w:jc w:val="both"/>
        <w:rPr>
          <w:rFonts w:ascii="Arial" w:hAnsi="Arial" w:cs="Arial"/>
          <w:sz w:val="22"/>
          <w:szCs w:val="22"/>
        </w:rPr>
      </w:pPr>
    </w:p>
    <w:p w14:paraId="702167E5" w14:textId="77777777" w:rsidR="008974E6" w:rsidRPr="00955509" w:rsidRDefault="00041468" w:rsidP="008974E6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851" w:hanging="851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B61635">
        <w:rPr>
          <w:rFonts w:ascii="Arial" w:hAnsi="Arial" w:cs="Arial"/>
          <w:sz w:val="22"/>
          <w:szCs w:val="22"/>
        </w:rPr>
        <w:t>10.4</w:t>
      </w:r>
      <w:r w:rsidR="00B61635">
        <w:rPr>
          <w:rFonts w:ascii="Arial" w:hAnsi="Arial" w:cs="Arial"/>
          <w:sz w:val="22"/>
          <w:szCs w:val="22"/>
        </w:rPr>
        <w:tab/>
      </w:r>
      <w:r w:rsidR="008974E6" w:rsidRPr="00955509">
        <w:rPr>
          <w:rFonts w:ascii="Arial" w:hAnsi="Arial" w:cs="Arial"/>
          <w:sz w:val="22"/>
          <w:szCs w:val="22"/>
        </w:rPr>
        <w:t xml:space="preserve">The </w:t>
      </w:r>
      <w:r w:rsidR="00AA7359">
        <w:rPr>
          <w:rFonts w:ascii="Arial" w:hAnsi="Arial" w:cs="Arial"/>
          <w:sz w:val="22"/>
          <w:szCs w:val="22"/>
        </w:rPr>
        <w:t>h</w:t>
      </w:r>
      <w:r w:rsidR="008974E6" w:rsidRPr="00955509">
        <w:rPr>
          <w:rFonts w:ascii="Arial" w:hAnsi="Arial" w:cs="Arial"/>
          <w:sz w:val="22"/>
          <w:szCs w:val="22"/>
        </w:rPr>
        <w:t>irer must ensure that;</w:t>
      </w:r>
    </w:p>
    <w:p w14:paraId="702167E6" w14:textId="77777777" w:rsidR="008974E6" w:rsidRPr="00955509" w:rsidRDefault="008974E6" w:rsidP="008974E6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851" w:hanging="851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02167E7" w14:textId="77777777" w:rsidR="00CF4E2E" w:rsidRPr="00B17F7B" w:rsidRDefault="00CF4E2E" w:rsidP="00CF4E2E">
      <w:pPr>
        <w:pStyle w:val="ListParagraph"/>
        <w:numPr>
          <w:ilvl w:val="0"/>
          <w:numId w:val="36"/>
        </w:num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B17F7B">
        <w:rPr>
          <w:rFonts w:ascii="Arial" w:hAnsi="Arial" w:cs="Arial"/>
          <w:color w:val="000000" w:themeColor="text1"/>
          <w:sz w:val="22"/>
          <w:szCs w:val="22"/>
        </w:rPr>
        <w:t>The truck has a</w:t>
      </w:r>
      <w:r w:rsidR="008974E6" w:rsidRPr="00B17F7B">
        <w:rPr>
          <w:rFonts w:ascii="Arial" w:hAnsi="Arial" w:cs="Arial"/>
          <w:color w:val="000000" w:themeColor="text1"/>
          <w:sz w:val="22"/>
          <w:szCs w:val="22"/>
        </w:rPr>
        <w:t xml:space="preserve"> height clearance of </w:t>
      </w:r>
      <w:r w:rsidR="00D508EA" w:rsidRPr="00B17F7B">
        <w:rPr>
          <w:rFonts w:ascii="Arial" w:hAnsi="Arial" w:cs="Arial"/>
          <w:color w:val="000000" w:themeColor="text1"/>
          <w:sz w:val="22"/>
          <w:szCs w:val="22"/>
        </w:rPr>
        <w:t>4.6</w:t>
      </w:r>
      <w:r w:rsidR="008974E6" w:rsidRPr="00B17F7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8974E6" w:rsidRPr="00B17F7B">
        <w:rPr>
          <w:rFonts w:ascii="Arial" w:hAnsi="Arial" w:cs="Arial"/>
          <w:color w:val="000000" w:themeColor="text1"/>
          <w:sz w:val="22"/>
          <w:szCs w:val="22"/>
        </w:rPr>
        <w:t>metr</w:t>
      </w:r>
      <w:r w:rsidR="004C3FF6" w:rsidRPr="00B17F7B">
        <w:rPr>
          <w:rFonts w:ascii="Arial" w:hAnsi="Arial" w:cs="Arial"/>
          <w:color w:val="000000" w:themeColor="text1"/>
          <w:sz w:val="22"/>
          <w:szCs w:val="22"/>
        </w:rPr>
        <w:t>e</w:t>
      </w:r>
      <w:r w:rsidR="008F26EB">
        <w:rPr>
          <w:rFonts w:ascii="Arial" w:hAnsi="Arial" w:cs="Arial"/>
          <w:color w:val="000000" w:themeColor="text1"/>
          <w:sz w:val="22"/>
          <w:szCs w:val="22"/>
        </w:rPr>
        <w:t>s</w:t>
      </w:r>
      <w:proofErr w:type="spellEnd"/>
      <w:r w:rsidR="008F26EB">
        <w:rPr>
          <w:rFonts w:ascii="Arial" w:hAnsi="Arial" w:cs="Arial"/>
          <w:color w:val="000000" w:themeColor="text1"/>
          <w:sz w:val="22"/>
          <w:szCs w:val="22"/>
        </w:rPr>
        <w:t xml:space="preserve"> available to avoid over</w:t>
      </w:r>
      <w:r w:rsidR="008974E6" w:rsidRPr="00B17F7B">
        <w:rPr>
          <w:rFonts w:ascii="Arial" w:hAnsi="Arial" w:cs="Arial"/>
          <w:color w:val="000000" w:themeColor="text1"/>
          <w:sz w:val="22"/>
          <w:szCs w:val="22"/>
        </w:rPr>
        <w:t>head services</w:t>
      </w:r>
      <w:r w:rsidRPr="00B17F7B">
        <w:rPr>
          <w:rFonts w:ascii="Arial" w:hAnsi="Arial" w:cs="Arial"/>
          <w:color w:val="000000" w:themeColor="text1"/>
          <w:sz w:val="22"/>
          <w:szCs w:val="22"/>
        </w:rPr>
        <w:t>, a</w:t>
      </w:r>
      <w:r w:rsidR="008F26EB">
        <w:rPr>
          <w:rFonts w:ascii="Arial" w:hAnsi="Arial" w:cs="Arial"/>
          <w:color w:val="000000" w:themeColor="text1"/>
          <w:sz w:val="22"/>
          <w:szCs w:val="22"/>
        </w:rPr>
        <w:t xml:space="preserve"> tipping clearance of 5.6 </w:t>
      </w:r>
      <w:proofErr w:type="spellStart"/>
      <w:r w:rsidR="008F26EB">
        <w:rPr>
          <w:rFonts w:ascii="Arial" w:hAnsi="Arial" w:cs="Arial"/>
          <w:color w:val="000000" w:themeColor="text1"/>
          <w:sz w:val="22"/>
          <w:szCs w:val="22"/>
        </w:rPr>
        <w:t>metres</w:t>
      </w:r>
      <w:proofErr w:type="spellEnd"/>
      <w:r w:rsidRPr="00B17F7B">
        <w:rPr>
          <w:rFonts w:ascii="Arial" w:hAnsi="Arial" w:cs="Arial"/>
          <w:color w:val="000000" w:themeColor="text1"/>
          <w:sz w:val="22"/>
          <w:szCs w:val="22"/>
        </w:rPr>
        <w:t xml:space="preserve"> and a minimum of 30 </w:t>
      </w:r>
      <w:proofErr w:type="spellStart"/>
      <w:r w:rsidRPr="00B17F7B">
        <w:rPr>
          <w:rFonts w:ascii="Arial" w:hAnsi="Arial" w:cs="Arial"/>
          <w:color w:val="000000" w:themeColor="text1"/>
          <w:sz w:val="22"/>
          <w:szCs w:val="22"/>
        </w:rPr>
        <w:t>metres</w:t>
      </w:r>
      <w:proofErr w:type="spellEnd"/>
      <w:r w:rsidRPr="00B17F7B">
        <w:rPr>
          <w:rFonts w:ascii="Arial" w:hAnsi="Arial" w:cs="Arial"/>
          <w:color w:val="000000" w:themeColor="text1"/>
          <w:sz w:val="22"/>
          <w:szCs w:val="22"/>
        </w:rPr>
        <w:t xml:space="preserve"> distance to off load </w:t>
      </w:r>
      <w:proofErr w:type="spellStart"/>
      <w:r w:rsidRPr="00B17F7B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Pr="00B17F7B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02167E8" w14:textId="77777777" w:rsidR="00CF4E2E" w:rsidRPr="00B17F7B" w:rsidRDefault="00CF4E2E" w:rsidP="00CF4E2E">
      <w:pPr>
        <w:pStyle w:val="ListParagraph"/>
        <w:numPr>
          <w:ilvl w:val="0"/>
          <w:numId w:val="36"/>
        </w:numPr>
        <w:rPr>
          <w:rFonts w:ascii="Arial" w:hAnsi="Arial" w:cs="Arial"/>
          <w:color w:val="000000" w:themeColor="text1"/>
          <w:sz w:val="22"/>
          <w:szCs w:val="22"/>
        </w:rPr>
      </w:pPr>
      <w:r w:rsidRPr="00B17F7B">
        <w:rPr>
          <w:rFonts w:ascii="Arial" w:hAnsi="Arial" w:cs="Arial"/>
          <w:color w:val="000000" w:themeColor="text1"/>
          <w:sz w:val="22"/>
          <w:szCs w:val="22"/>
        </w:rPr>
        <w:t xml:space="preserve">The truck has a minimum road width of 4.5 </w:t>
      </w:r>
      <w:proofErr w:type="spellStart"/>
      <w:r w:rsidRPr="00B17F7B">
        <w:rPr>
          <w:rFonts w:ascii="Arial" w:hAnsi="Arial" w:cs="Arial"/>
          <w:color w:val="000000" w:themeColor="text1"/>
          <w:sz w:val="22"/>
          <w:szCs w:val="22"/>
        </w:rPr>
        <w:t>metres</w:t>
      </w:r>
      <w:proofErr w:type="spellEnd"/>
      <w:r w:rsidRPr="00B17F7B">
        <w:rPr>
          <w:rFonts w:ascii="Arial" w:hAnsi="Arial" w:cs="Arial"/>
          <w:color w:val="000000" w:themeColor="text1"/>
          <w:sz w:val="22"/>
          <w:szCs w:val="22"/>
        </w:rPr>
        <w:t xml:space="preserve"> available to access the site. </w:t>
      </w:r>
    </w:p>
    <w:p w14:paraId="702167E9" w14:textId="77777777" w:rsidR="00CF4E2E" w:rsidRPr="00B17F7B" w:rsidRDefault="00CF4E2E" w:rsidP="00CF4E2E">
      <w:pPr>
        <w:pStyle w:val="ListParagraph"/>
        <w:numPr>
          <w:ilvl w:val="0"/>
          <w:numId w:val="36"/>
        </w:numPr>
        <w:rPr>
          <w:rFonts w:ascii="Arial" w:hAnsi="Arial" w:cs="Arial"/>
          <w:color w:val="000000" w:themeColor="text1"/>
          <w:sz w:val="22"/>
          <w:szCs w:val="22"/>
        </w:rPr>
      </w:pPr>
      <w:r w:rsidRPr="00B17F7B">
        <w:rPr>
          <w:rFonts w:ascii="Arial" w:hAnsi="Arial" w:cs="Arial"/>
          <w:color w:val="000000" w:themeColor="text1"/>
          <w:sz w:val="22"/>
          <w:szCs w:val="22"/>
        </w:rPr>
        <w:t>The site is suitable for</w:t>
      </w:r>
      <w:r w:rsidR="008F26EB">
        <w:rPr>
          <w:rFonts w:ascii="Arial" w:hAnsi="Arial" w:cs="Arial"/>
          <w:color w:val="000000" w:themeColor="text1"/>
          <w:sz w:val="22"/>
          <w:szCs w:val="22"/>
        </w:rPr>
        <w:t xml:space="preserve"> the weight of the truck which </w:t>
      </w:r>
      <w:r w:rsidRPr="00B17F7B">
        <w:rPr>
          <w:rFonts w:ascii="Arial" w:hAnsi="Arial" w:cs="Arial"/>
          <w:color w:val="000000" w:themeColor="text1"/>
          <w:sz w:val="22"/>
          <w:szCs w:val="22"/>
        </w:rPr>
        <w:t xml:space="preserve">is 9,840 KG and the weight of </w:t>
      </w:r>
      <w:proofErr w:type="spellStart"/>
      <w:r w:rsidRPr="00B17F7B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Pr="00B17F7B">
        <w:rPr>
          <w:rFonts w:ascii="Arial" w:hAnsi="Arial" w:cs="Arial"/>
          <w:color w:val="000000" w:themeColor="text1"/>
          <w:sz w:val="22"/>
          <w:szCs w:val="22"/>
        </w:rPr>
        <w:t xml:space="preserve"> which is 3,500 KG i.e. a </w:t>
      </w:r>
      <w:r w:rsidR="00EE1B14" w:rsidRPr="00B17F7B">
        <w:rPr>
          <w:rFonts w:ascii="Arial" w:hAnsi="Arial" w:cs="Arial"/>
          <w:color w:val="000000" w:themeColor="text1"/>
          <w:sz w:val="22"/>
          <w:szCs w:val="22"/>
        </w:rPr>
        <w:t>total</w:t>
      </w:r>
      <w:r w:rsidR="00F23C3B">
        <w:rPr>
          <w:rFonts w:ascii="Arial" w:hAnsi="Arial" w:cs="Arial"/>
          <w:color w:val="000000" w:themeColor="text1"/>
          <w:sz w:val="22"/>
          <w:szCs w:val="22"/>
        </w:rPr>
        <w:t xml:space="preserve"> weight </w:t>
      </w:r>
      <w:r w:rsidRPr="00B17F7B">
        <w:rPr>
          <w:rFonts w:ascii="Arial" w:hAnsi="Arial" w:cs="Arial"/>
          <w:color w:val="000000" w:themeColor="text1"/>
          <w:sz w:val="22"/>
          <w:szCs w:val="22"/>
        </w:rPr>
        <w:t>of 13,340 KG.</w:t>
      </w:r>
    </w:p>
    <w:p w14:paraId="702167EA" w14:textId="77777777" w:rsidR="008149DE" w:rsidRPr="002A48B3" w:rsidRDefault="00D508EA" w:rsidP="002A48B3">
      <w:pPr>
        <w:pStyle w:val="ListParagraph"/>
        <w:numPr>
          <w:ilvl w:val="0"/>
          <w:numId w:val="36"/>
        </w:num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2A48B3">
        <w:rPr>
          <w:rFonts w:ascii="Arial" w:hAnsi="Arial" w:cs="Arial"/>
          <w:sz w:val="22"/>
          <w:szCs w:val="22"/>
        </w:rPr>
        <w:t>A</w:t>
      </w:r>
      <w:r w:rsidR="008149DE" w:rsidRPr="002A48B3">
        <w:rPr>
          <w:rFonts w:ascii="Arial" w:hAnsi="Arial" w:cs="Arial"/>
          <w:color w:val="000000" w:themeColor="text1"/>
          <w:sz w:val="22"/>
          <w:szCs w:val="22"/>
        </w:rPr>
        <w:t xml:space="preserve">ccess </w:t>
      </w:r>
      <w:r w:rsidR="001424C0" w:rsidRPr="002A48B3">
        <w:rPr>
          <w:rFonts w:ascii="Arial" w:hAnsi="Arial" w:cs="Arial"/>
          <w:color w:val="000000" w:themeColor="text1"/>
          <w:sz w:val="22"/>
          <w:szCs w:val="22"/>
        </w:rPr>
        <w:t xml:space="preserve">to </w:t>
      </w:r>
      <w:r w:rsidR="008149DE" w:rsidRPr="002A48B3">
        <w:rPr>
          <w:rFonts w:ascii="Arial" w:hAnsi="Arial" w:cs="Arial"/>
          <w:color w:val="000000" w:themeColor="text1"/>
          <w:sz w:val="22"/>
          <w:szCs w:val="22"/>
        </w:rPr>
        <w:t xml:space="preserve">the site </w:t>
      </w:r>
      <w:r w:rsidR="001424C0" w:rsidRPr="002A48B3">
        <w:rPr>
          <w:rFonts w:ascii="Arial" w:hAnsi="Arial" w:cs="Arial"/>
          <w:color w:val="000000" w:themeColor="text1"/>
          <w:sz w:val="22"/>
          <w:szCs w:val="22"/>
        </w:rPr>
        <w:t xml:space="preserve">is available </w:t>
      </w:r>
      <w:r w:rsidR="008149DE" w:rsidRPr="002A48B3">
        <w:rPr>
          <w:rFonts w:ascii="Arial" w:hAnsi="Arial" w:cs="Arial"/>
          <w:color w:val="000000" w:themeColor="text1"/>
          <w:sz w:val="22"/>
          <w:szCs w:val="22"/>
        </w:rPr>
        <w:t>at the required times.</w:t>
      </w:r>
    </w:p>
    <w:p w14:paraId="702167EB" w14:textId="77777777" w:rsidR="004B5955" w:rsidRPr="002A48B3" w:rsidRDefault="00955509" w:rsidP="002A48B3">
      <w:pPr>
        <w:pStyle w:val="ListParagraph"/>
        <w:numPr>
          <w:ilvl w:val="0"/>
          <w:numId w:val="36"/>
        </w:num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2A48B3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Pr="002A48B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149DE" w:rsidRPr="002A48B3">
        <w:rPr>
          <w:rFonts w:ascii="Arial" w:hAnsi="Arial" w:cs="Arial"/>
          <w:color w:val="000000" w:themeColor="text1"/>
          <w:sz w:val="22"/>
          <w:szCs w:val="22"/>
        </w:rPr>
        <w:t>is not located where it has the potentia</w:t>
      </w:r>
      <w:r w:rsidR="004B5955" w:rsidRPr="002A48B3">
        <w:rPr>
          <w:rFonts w:ascii="Arial" w:hAnsi="Arial" w:cs="Arial"/>
          <w:color w:val="000000" w:themeColor="text1"/>
          <w:sz w:val="22"/>
          <w:szCs w:val="22"/>
        </w:rPr>
        <w:t>l</w:t>
      </w:r>
      <w:r w:rsidR="008149DE" w:rsidRPr="002A48B3">
        <w:rPr>
          <w:rFonts w:ascii="Arial" w:hAnsi="Arial" w:cs="Arial"/>
          <w:color w:val="000000" w:themeColor="text1"/>
          <w:sz w:val="22"/>
          <w:szCs w:val="22"/>
        </w:rPr>
        <w:t xml:space="preserve"> to be damaged</w:t>
      </w:r>
      <w:r w:rsidR="004B5955" w:rsidRPr="002A48B3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02167EC" w14:textId="77777777" w:rsidR="00547C4E" w:rsidRPr="002A48B3" w:rsidRDefault="00D508EA" w:rsidP="002A48B3">
      <w:pPr>
        <w:pStyle w:val="ListParagraph"/>
        <w:numPr>
          <w:ilvl w:val="0"/>
          <w:numId w:val="36"/>
        </w:num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2A48B3">
        <w:rPr>
          <w:rFonts w:ascii="Arial" w:hAnsi="Arial" w:cs="Arial"/>
          <w:color w:val="000000" w:themeColor="text1"/>
          <w:sz w:val="22"/>
          <w:szCs w:val="22"/>
        </w:rPr>
        <w:t>T</w:t>
      </w:r>
      <w:r w:rsidR="004B5955" w:rsidRPr="002A48B3">
        <w:rPr>
          <w:rFonts w:ascii="Arial" w:hAnsi="Arial" w:cs="Arial"/>
          <w:color w:val="000000" w:themeColor="text1"/>
          <w:sz w:val="22"/>
          <w:szCs w:val="22"/>
        </w:rPr>
        <w:t>he site is safe for the delivery contractor to carry out their duties</w:t>
      </w:r>
      <w:r w:rsidR="00C85323" w:rsidRPr="002A48B3">
        <w:rPr>
          <w:rFonts w:ascii="Arial" w:hAnsi="Arial" w:cs="Arial"/>
          <w:color w:val="000000" w:themeColor="text1"/>
          <w:sz w:val="22"/>
          <w:szCs w:val="22"/>
        </w:rPr>
        <w:t xml:space="preserve"> and locate </w:t>
      </w:r>
      <w:proofErr w:type="spellStart"/>
      <w:r w:rsidR="00955509" w:rsidRPr="002A48B3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2A48B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85323" w:rsidRPr="002A48B3">
        <w:rPr>
          <w:rFonts w:ascii="Arial" w:hAnsi="Arial" w:cs="Arial"/>
          <w:color w:val="000000" w:themeColor="text1"/>
          <w:sz w:val="22"/>
          <w:szCs w:val="22"/>
        </w:rPr>
        <w:t>on the identified site</w:t>
      </w:r>
      <w:r w:rsidR="004B5955" w:rsidRPr="002A48B3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02167ED" w14:textId="77777777" w:rsidR="0053061B" w:rsidRPr="002A48B3" w:rsidRDefault="0053061B" w:rsidP="002A48B3">
      <w:pPr>
        <w:pStyle w:val="ListParagraph"/>
        <w:numPr>
          <w:ilvl w:val="0"/>
          <w:numId w:val="36"/>
        </w:num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cs="Tahoma"/>
          <w:b/>
          <w:sz w:val="20"/>
          <w:szCs w:val="20"/>
        </w:rPr>
      </w:pPr>
      <w:proofErr w:type="spellStart"/>
      <w:r w:rsidRPr="002A48B3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Pr="002A48B3">
        <w:rPr>
          <w:rFonts w:ascii="Arial" w:hAnsi="Arial" w:cs="Arial"/>
          <w:sz w:val="22"/>
          <w:szCs w:val="22"/>
        </w:rPr>
        <w:t xml:space="preserve"> is positioned on </w:t>
      </w:r>
      <w:r w:rsidRPr="002A48B3">
        <w:rPr>
          <w:rFonts w:ascii="Arial" w:hAnsi="Arial" w:cs="Arial"/>
          <w:color w:val="000000" w:themeColor="text1"/>
          <w:sz w:val="22"/>
          <w:szCs w:val="22"/>
        </w:rPr>
        <w:t>a footprint</w:t>
      </w:r>
      <w:r w:rsidR="001F5C86">
        <w:rPr>
          <w:rFonts w:ascii="Arial" w:hAnsi="Arial" w:cs="Arial"/>
          <w:sz w:val="22"/>
          <w:szCs w:val="22"/>
        </w:rPr>
        <w:t xml:space="preserve"> of flat ground, to a minimum </w:t>
      </w:r>
      <w:r w:rsidRPr="002A48B3">
        <w:rPr>
          <w:rFonts w:ascii="Arial" w:hAnsi="Arial" w:cs="Arial"/>
          <w:sz w:val="22"/>
          <w:szCs w:val="22"/>
        </w:rPr>
        <w:t xml:space="preserve">of 10 </w:t>
      </w:r>
      <w:proofErr w:type="spellStart"/>
      <w:r w:rsidRPr="002A48B3">
        <w:rPr>
          <w:rFonts w:ascii="Arial" w:hAnsi="Arial" w:cs="Arial"/>
          <w:sz w:val="22"/>
          <w:szCs w:val="22"/>
        </w:rPr>
        <w:t>metres</w:t>
      </w:r>
      <w:proofErr w:type="spellEnd"/>
      <w:r w:rsidRPr="002A48B3">
        <w:rPr>
          <w:rFonts w:ascii="Arial" w:hAnsi="Arial" w:cs="Arial"/>
          <w:sz w:val="22"/>
          <w:szCs w:val="22"/>
        </w:rPr>
        <w:t xml:space="preserve"> x 10 </w:t>
      </w:r>
      <w:proofErr w:type="spellStart"/>
      <w:r w:rsidR="002A48B3">
        <w:rPr>
          <w:rFonts w:ascii="Arial" w:hAnsi="Arial" w:cs="Arial"/>
          <w:sz w:val="22"/>
          <w:szCs w:val="22"/>
        </w:rPr>
        <w:t>metres</w:t>
      </w:r>
      <w:proofErr w:type="spellEnd"/>
      <w:r w:rsidR="002A48B3">
        <w:rPr>
          <w:rFonts w:ascii="Arial" w:hAnsi="Arial" w:cs="Arial"/>
          <w:sz w:val="22"/>
          <w:szCs w:val="22"/>
        </w:rPr>
        <w:t xml:space="preserve"> </w:t>
      </w:r>
      <w:r w:rsidRPr="002A48B3">
        <w:rPr>
          <w:rFonts w:ascii="Arial" w:hAnsi="Arial" w:cs="Arial"/>
          <w:sz w:val="22"/>
          <w:szCs w:val="22"/>
        </w:rPr>
        <w:t>(100²m).</w:t>
      </w:r>
    </w:p>
    <w:p w14:paraId="702167EE" w14:textId="77777777" w:rsidR="00547C4E" w:rsidRDefault="00547C4E" w:rsidP="00547C4E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cs="Tahoma"/>
          <w:b/>
          <w:sz w:val="20"/>
          <w:szCs w:val="20"/>
        </w:rPr>
      </w:pPr>
    </w:p>
    <w:p w14:paraId="702167EF" w14:textId="77777777" w:rsidR="001F5C86" w:rsidRDefault="001F5C86">
      <w:pPr>
        <w:rPr>
          <w:rFonts w:cs="Tahoma"/>
          <w:b/>
          <w:sz w:val="20"/>
          <w:szCs w:val="20"/>
        </w:rPr>
      </w:pPr>
      <w:r>
        <w:rPr>
          <w:rFonts w:cs="Tahoma"/>
          <w:b/>
          <w:sz w:val="20"/>
          <w:szCs w:val="20"/>
        </w:rPr>
        <w:br w:type="page"/>
      </w:r>
    </w:p>
    <w:p w14:paraId="702167F0" w14:textId="77777777" w:rsidR="009D63FE" w:rsidRDefault="009D63FE" w:rsidP="00547C4E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cs="Tahoma"/>
          <w:b/>
          <w:sz w:val="20"/>
          <w:szCs w:val="20"/>
        </w:rPr>
      </w:pPr>
    </w:p>
    <w:p w14:paraId="702167F1" w14:textId="77777777" w:rsidR="00547C4E" w:rsidRPr="009B0EA6" w:rsidRDefault="00041468" w:rsidP="009B0EA6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9B0EA6">
        <w:rPr>
          <w:rFonts w:ascii="Arial" w:hAnsi="Arial" w:cs="Arial"/>
          <w:b/>
          <w:sz w:val="28"/>
          <w:szCs w:val="28"/>
        </w:rPr>
        <w:t>4.</w:t>
      </w:r>
      <w:r w:rsidR="00D96E11" w:rsidRPr="009B0EA6">
        <w:rPr>
          <w:rFonts w:ascii="Arial" w:hAnsi="Arial" w:cs="Arial"/>
          <w:b/>
          <w:sz w:val="28"/>
          <w:szCs w:val="28"/>
        </w:rPr>
        <w:t>11</w:t>
      </w:r>
      <w:r w:rsidR="009B0EA6">
        <w:rPr>
          <w:rFonts w:ascii="Arial" w:hAnsi="Arial" w:cs="Arial"/>
          <w:b/>
          <w:sz w:val="28"/>
          <w:szCs w:val="28"/>
        </w:rPr>
        <w:t xml:space="preserve"> </w:t>
      </w:r>
      <w:r w:rsidR="00547C4E" w:rsidRPr="009B0EA6">
        <w:rPr>
          <w:rFonts w:ascii="Arial" w:hAnsi="Arial" w:cs="Arial"/>
          <w:b/>
          <w:sz w:val="28"/>
          <w:szCs w:val="28"/>
        </w:rPr>
        <w:t>NO SALE AND ACKNOWLEDGEMENT OF OWNERSHIP</w:t>
      </w:r>
    </w:p>
    <w:p w14:paraId="702167F2" w14:textId="77777777" w:rsidR="00547C4E" w:rsidRPr="009B0EA6" w:rsidRDefault="00547C4E" w:rsidP="00547C4E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cs="Tahoma"/>
          <w:b/>
          <w:color w:val="000000" w:themeColor="text1"/>
          <w:sz w:val="28"/>
          <w:szCs w:val="28"/>
        </w:rPr>
      </w:pPr>
    </w:p>
    <w:p w14:paraId="702167F3" w14:textId="77777777" w:rsidR="00547C4E" w:rsidRDefault="00041468" w:rsidP="00547C4E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4.</w:t>
      </w:r>
      <w:r w:rsidR="00D96E11" w:rsidRPr="0069766A">
        <w:rPr>
          <w:rFonts w:ascii="Arial" w:hAnsi="Arial" w:cs="Arial"/>
          <w:color w:val="000000" w:themeColor="text1"/>
          <w:sz w:val="22"/>
          <w:szCs w:val="22"/>
        </w:rPr>
        <w:t>11.1</w:t>
      </w:r>
      <w:r w:rsidR="00D96E11" w:rsidRPr="0069766A">
        <w:rPr>
          <w:rFonts w:ascii="Arial" w:hAnsi="Arial" w:cs="Arial"/>
          <w:color w:val="000000" w:themeColor="text1"/>
          <w:sz w:val="22"/>
          <w:szCs w:val="22"/>
        </w:rPr>
        <w:tab/>
        <w:t xml:space="preserve">This is a Hire Agreement only and does not constitute or give rise to any sale of </w:t>
      </w:r>
      <w:proofErr w:type="spellStart"/>
      <w:r w:rsidR="0069766A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69766A" w:rsidRPr="0069766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96E11" w:rsidRPr="0069766A">
        <w:rPr>
          <w:rFonts w:ascii="Arial" w:hAnsi="Arial" w:cs="Arial"/>
          <w:color w:val="000000" w:themeColor="text1"/>
          <w:sz w:val="22"/>
          <w:szCs w:val="22"/>
        </w:rPr>
        <w:t xml:space="preserve">to the </w:t>
      </w:r>
      <w:r w:rsidR="00D508EA" w:rsidRPr="0069766A">
        <w:rPr>
          <w:rFonts w:ascii="Arial" w:hAnsi="Arial" w:cs="Arial"/>
          <w:color w:val="000000" w:themeColor="text1"/>
          <w:sz w:val="22"/>
          <w:szCs w:val="22"/>
        </w:rPr>
        <w:tab/>
      </w:r>
      <w:r w:rsidR="00B71A7D">
        <w:rPr>
          <w:rFonts w:ascii="Arial" w:hAnsi="Arial" w:cs="Arial"/>
          <w:color w:val="000000" w:themeColor="text1"/>
          <w:sz w:val="22"/>
          <w:szCs w:val="22"/>
        </w:rPr>
        <w:t>h</w:t>
      </w:r>
      <w:r w:rsidR="00D96E11" w:rsidRPr="0069766A">
        <w:rPr>
          <w:rFonts w:ascii="Arial" w:hAnsi="Arial" w:cs="Arial"/>
          <w:color w:val="000000" w:themeColor="text1"/>
          <w:sz w:val="22"/>
          <w:szCs w:val="22"/>
        </w:rPr>
        <w:t xml:space="preserve">irer, any hire purchase agreement or arrangement with the </w:t>
      </w:r>
      <w:r w:rsidR="00B71A7D">
        <w:rPr>
          <w:rFonts w:ascii="Arial" w:hAnsi="Arial" w:cs="Arial"/>
          <w:color w:val="000000" w:themeColor="text1"/>
          <w:sz w:val="22"/>
          <w:szCs w:val="22"/>
        </w:rPr>
        <w:t>h</w:t>
      </w:r>
      <w:r w:rsidR="00D96E11" w:rsidRPr="0069766A">
        <w:rPr>
          <w:rFonts w:ascii="Arial" w:hAnsi="Arial" w:cs="Arial"/>
          <w:color w:val="000000" w:themeColor="text1"/>
          <w:sz w:val="22"/>
          <w:szCs w:val="22"/>
        </w:rPr>
        <w:t xml:space="preserve">irer, or any leasing agreement that </w:t>
      </w:r>
      <w:r w:rsidR="0069766A">
        <w:rPr>
          <w:rFonts w:ascii="Arial" w:hAnsi="Arial" w:cs="Arial"/>
          <w:color w:val="000000" w:themeColor="text1"/>
          <w:sz w:val="22"/>
          <w:szCs w:val="22"/>
        </w:rPr>
        <w:tab/>
      </w:r>
      <w:r w:rsidR="00D96E11" w:rsidRPr="0069766A">
        <w:rPr>
          <w:rFonts w:ascii="Arial" w:hAnsi="Arial" w:cs="Arial"/>
          <w:color w:val="000000" w:themeColor="text1"/>
          <w:sz w:val="22"/>
          <w:szCs w:val="22"/>
        </w:rPr>
        <w:t>contains an option to purchase</w:t>
      </w:r>
      <w:r w:rsidR="0069766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69766A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D96E11" w:rsidRPr="0069766A">
        <w:rPr>
          <w:rFonts w:ascii="Arial" w:hAnsi="Arial" w:cs="Arial"/>
          <w:color w:val="000000" w:themeColor="text1"/>
          <w:sz w:val="22"/>
          <w:szCs w:val="22"/>
        </w:rPr>
        <w:t xml:space="preserve">.  </w:t>
      </w:r>
    </w:p>
    <w:p w14:paraId="702167F4" w14:textId="77777777" w:rsidR="009D63FE" w:rsidRPr="009D63FE" w:rsidRDefault="009D63FE" w:rsidP="00547C4E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i/>
          <w:color w:val="000000" w:themeColor="text1"/>
          <w:sz w:val="22"/>
          <w:szCs w:val="22"/>
        </w:rPr>
      </w:pPr>
    </w:p>
    <w:p w14:paraId="702167F5" w14:textId="77777777" w:rsidR="00547C4E" w:rsidRPr="0069766A" w:rsidRDefault="00041468" w:rsidP="00547C4E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D96E11" w:rsidRPr="0069766A">
        <w:rPr>
          <w:rFonts w:ascii="Arial" w:hAnsi="Arial" w:cs="Arial"/>
          <w:sz w:val="22"/>
          <w:szCs w:val="22"/>
        </w:rPr>
        <w:t>11.2</w:t>
      </w:r>
      <w:r w:rsidR="00D96E11" w:rsidRPr="0069766A">
        <w:rPr>
          <w:rFonts w:ascii="Arial" w:hAnsi="Arial" w:cs="Arial"/>
          <w:sz w:val="22"/>
          <w:szCs w:val="22"/>
        </w:rPr>
        <w:tab/>
        <w:t xml:space="preserve">The </w:t>
      </w:r>
      <w:r w:rsidR="00B71A7D">
        <w:rPr>
          <w:rFonts w:ascii="Arial" w:hAnsi="Arial" w:cs="Arial"/>
          <w:sz w:val="22"/>
          <w:szCs w:val="22"/>
        </w:rPr>
        <w:t>h</w:t>
      </w:r>
      <w:r w:rsidR="00D96E11" w:rsidRPr="0069766A">
        <w:rPr>
          <w:rFonts w:ascii="Arial" w:hAnsi="Arial" w:cs="Arial"/>
          <w:sz w:val="22"/>
          <w:szCs w:val="22"/>
        </w:rPr>
        <w:t xml:space="preserve">irer acknowledges that </w:t>
      </w:r>
      <w:r w:rsidR="00F23C3B">
        <w:rPr>
          <w:rFonts w:ascii="Arial" w:hAnsi="Arial" w:cs="Arial"/>
          <w:sz w:val="22"/>
          <w:szCs w:val="22"/>
        </w:rPr>
        <w:t>Moorabool Shire</w:t>
      </w:r>
      <w:r w:rsidR="00D96E11" w:rsidRPr="0069766A">
        <w:rPr>
          <w:rFonts w:ascii="Arial" w:hAnsi="Arial" w:cs="Arial"/>
          <w:sz w:val="22"/>
          <w:szCs w:val="22"/>
        </w:rPr>
        <w:t xml:space="preserve"> Council is the sole</w:t>
      </w:r>
      <w:r w:rsidR="005B6878" w:rsidRPr="0069766A">
        <w:rPr>
          <w:rFonts w:ascii="Arial" w:hAnsi="Arial" w:cs="Arial"/>
          <w:sz w:val="22"/>
          <w:szCs w:val="22"/>
        </w:rPr>
        <w:t>, exclusive</w:t>
      </w:r>
      <w:r w:rsidR="00D96E11" w:rsidRPr="0069766A">
        <w:rPr>
          <w:rFonts w:ascii="Arial" w:hAnsi="Arial" w:cs="Arial"/>
          <w:sz w:val="22"/>
          <w:szCs w:val="22"/>
        </w:rPr>
        <w:t xml:space="preserve"> owner of </w:t>
      </w:r>
      <w:proofErr w:type="spellStart"/>
      <w:r w:rsidR="00A9194C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D96E11" w:rsidRPr="0069766A">
        <w:rPr>
          <w:rFonts w:ascii="Arial" w:hAnsi="Arial" w:cs="Arial"/>
          <w:sz w:val="22"/>
          <w:szCs w:val="22"/>
        </w:rPr>
        <w:t>.</w:t>
      </w:r>
    </w:p>
    <w:p w14:paraId="702167F6" w14:textId="77777777" w:rsidR="00A83C8D" w:rsidRPr="0069766A" w:rsidRDefault="00041468" w:rsidP="00547C4E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5B6878" w:rsidRPr="0069766A">
        <w:rPr>
          <w:rFonts w:ascii="Arial" w:hAnsi="Arial" w:cs="Arial"/>
          <w:sz w:val="22"/>
          <w:szCs w:val="22"/>
        </w:rPr>
        <w:t>11.3</w:t>
      </w:r>
      <w:r w:rsidR="005B6878" w:rsidRPr="0069766A">
        <w:rPr>
          <w:rFonts w:ascii="Arial" w:hAnsi="Arial" w:cs="Arial"/>
          <w:sz w:val="22"/>
          <w:szCs w:val="22"/>
        </w:rPr>
        <w:tab/>
        <w:t xml:space="preserve">Nothing in this Hire Agreement confers any option on the </w:t>
      </w:r>
      <w:r w:rsidR="00B71A7D">
        <w:rPr>
          <w:rFonts w:ascii="Arial" w:hAnsi="Arial" w:cs="Arial"/>
          <w:sz w:val="22"/>
          <w:szCs w:val="22"/>
        </w:rPr>
        <w:t>h</w:t>
      </w:r>
      <w:r w:rsidR="005B6878" w:rsidRPr="0069766A">
        <w:rPr>
          <w:rFonts w:ascii="Arial" w:hAnsi="Arial" w:cs="Arial"/>
          <w:sz w:val="22"/>
          <w:szCs w:val="22"/>
        </w:rPr>
        <w:t xml:space="preserve">irer to purchase </w:t>
      </w:r>
      <w:proofErr w:type="spellStart"/>
      <w:r w:rsidR="00A9194C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A9194C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702167F7" w14:textId="77777777" w:rsidR="0076298C" w:rsidRDefault="0076298C" w:rsidP="00D96E11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cs="Tahoma"/>
          <w:b/>
          <w:color w:val="000000" w:themeColor="text1"/>
          <w:sz w:val="20"/>
          <w:szCs w:val="20"/>
        </w:rPr>
      </w:pPr>
    </w:p>
    <w:p w14:paraId="702167F8" w14:textId="77777777" w:rsidR="00A9194C" w:rsidRDefault="00A9194C" w:rsidP="00D96E11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cs="Tahoma"/>
          <w:b/>
          <w:color w:val="000000" w:themeColor="text1"/>
          <w:sz w:val="20"/>
          <w:szCs w:val="20"/>
        </w:rPr>
      </w:pPr>
    </w:p>
    <w:p w14:paraId="702167F9" w14:textId="77777777" w:rsidR="00D96E11" w:rsidRPr="00B71A7D" w:rsidRDefault="00041468" w:rsidP="00B71A7D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B71A7D">
        <w:rPr>
          <w:rFonts w:ascii="Arial" w:hAnsi="Arial" w:cs="Arial"/>
          <w:b/>
          <w:color w:val="000000" w:themeColor="text1"/>
          <w:sz w:val="28"/>
          <w:szCs w:val="28"/>
        </w:rPr>
        <w:t>4.</w:t>
      </w:r>
      <w:r w:rsidR="0076298C" w:rsidRPr="00B71A7D">
        <w:rPr>
          <w:rFonts w:ascii="Arial" w:hAnsi="Arial" w:cs="Arial"/>
          <w:b/>
          <w:color w:val="000000" w:themeColor="text1"/>
          <w:sz w:val="28"/>
          <w:szCs w:val="28"/>
        </w:rPr>
        <w:t xml:space="preserve">12 </w:t>
      </w:r>
      <w:r w:rsidR="00D96E11" w:rsidRPr="00B71A7D">
        <w:rPr>
          <w:rFonts w:ascii="Arial" w:hAnsi="Arial" w:cs="Arial"/>
          <w:b/>
          <w:color w:val="000000" w:themeColor="text1"/>
          <w:sz w:val="28"/>
          <w:szCs w:val="28"/>
        </w:rPr>
        <w:t>LIM</w:t>
      </w:r>
      <w:r w:rsidR="00D96E11" w:rsidRPr="00B17F7B">
        <w:rPr>
          <w:rFonts w:ascii="Arial" w:hAnsi="Arial" w:cs="Arial"/>
          <w:b/>
          <w:color w:val="000000" w:themeColor="text1"/>
          <w:sz w:val="28"/>
          <w:szCs w:val="28"/>
        </w:rPr>
        <w:t>I</w:t>
      </w:r>
      <w:r w:rsidR="00834296" w:rsidRPr="00B17F7B">
        <w:rPr>
          <w:rFonts w:ascii="Arial" w:hAnsi="Arial" w:cs="Arial"/>
          <w:b/>
          <w:color w:val="000000" w:themeColor="text1"/>
          <w:sz w:val="28"/>
          <w:szCs w:val="28"/>
        </w:rPr>
        <w:t>T</w:t>
      </w:r>
      <w:r w:rsidR="00D96E11" w:rsidRPr="00B17F7B">
        <w:rPr>
          <w:rFonts w:ascii="Arial" w:hAnsi="Arial" w:cs="Arial"/>
          <w:b/>
          <w:color w:val="000000" w:themeColor="text1"/>
          <w:sz w:val="28"/>
          <w:szCs w:val="28"/>
        </w:rPr>
        <w:t>A</w:t>
      </w:r>
      <w:r w:rsidR="00D96E11" w:rsidRPr="00B71A7D">
        <w:rPr>
          <w:rFonts w:ascii="Arial" w:hAnsi="Arial" w:cs="Arial"/>
          <w:b/>
          <w:color w:val="000000" w:themeColor="text1"/>
          <w:sz w:val="28"/>
          <w:szCs w:val="28"/>
        </w:rPr>
        <w:t>TION OF LIABILITY</w:t>
      </w:r>
    </w:p>
    <w:p w14:paraId="702167FA" w14:textId="77777777" w:rsidR="006974FE" w:rsidRDefault="0076298C" w:rsidP="006974FE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cs="Tahoma"/>
          <w:b/>
          <w:color w:val="000000" w:themeColor="text1"/>
          <w:sz w:val="22"/>
          <w:szCs w:val="22"/>
        </w:rPr>
      </w:pPr>
      <w:r>
        <w:rPr>
          <w:rFonts w:cs="Tahoma"/>
          <w:b/>
          <w:color w:val="000000" w:themeColor="text1"/>
          <w:sz w:val="22"/>
          <w:szCs w:val="22"/>
        </w:rPr>
        <w:tab/>
      </w:r>
    </w:p>
    <w:p w14:paraId="702167FB" w14:textId="77777777" w:rsidR="002D57AF" w:rsidRPr="00A9194C" w:rsidRDefault="00041468" w:rsidP="00547C4E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6974FE" w:rsidRPr="00A9194C">
        <w:rPr>
          <w:rFonts w:ascii="Arial" w:hAnsi="Arial" w:cs="Arial"/>
          <w:sz w:val="22"/>
          <w:szCs w:val="22"/>
        </w:rPr>
        <w:t>12.1</w:t>
      </w:r>
      <w:r w:rsidR="006974FE" w:rsidRPr="00A9194C">
        <w:rPr>
          <w:rFonts w:ascii="Arial" w:hAnsi="Arial" w:cs="Arial"/>
          <w:sz w:val="22"/>
          <w:szCs w:val="22"/>
        </w:rPr>
        <w:tab/>
        <w:t xml:space="preserve">Indemnity-The </w:t>
      </w:r>
      <w:r w:rsidR="00B71A7D">
        <w:rPr>
          <w:rFonts w:ascii="Arial" w:hAnsi="Arial" w:cs="Arial"/>
          <w:sz w:val="22"/>
          <w:szCs w:val="22"/>
        </w:rPr>
        <w:t>h</w:t>
      </w:r>
      <w:r w:rsidR="006974FE" w:rsidRPr="00A9194C">
        <w:rPr>
          <w:rFonts w:ascii="Arial" w:hAnsi="Arial" w:cs="Arial"/>
          <w:sz w:val="22"/>
          <w:szCs w:val="22"/>
        </w:rPr>
        <w:t>irer shall indemnify and keep indemnified and hold harmless</w:t>
      </w:r>
      <w:r w:rsidR="008F26EB">
        <w:rPr>
          <w:rFonts w:ascii="Arial" w:hAnsi="Arial" w:cs="Arial"/>
          <w:sz w:val="22"/>
          <w:szCs w:val="22"/>
        </w:rPr>
        <w:t xml:space="preserve"> Moorabool Shire</w:t>
      </w:r>
      <w:r w:rsidR="00C07EFA" w:rsidRPr="00A9194C">
        <w:rPr>
          <w:rFonts w:ascii="Arial" w:hAnsi="Arial" w:cs="Arial"/>
          <w:sz w:val="22"/>
          <w:szCs w:val="22"/>
        </w:rPr>
        <w:t xml:space="preserve"> </w:t>
      </w:r>
      <w:r w:rsidR="00A9194C">
        <w:rPr>
          <w:rFonts w:ascii="Arial" w:hAnsi="Arial" w:cs="Arial"/>
          <w:sz w:val="22"/>
          <w:szCs w:val="22"/>
        </w:rPr>
        <w:tab/>
      </w:r>
      <w:r w:rsidR="00C07EFA" w:rsidRPr="00A9194C">
        <w:rPr>
          <w:rFonts w:ascii="Arial" w:hAnsi="Arial" w:cs="Arial"/>
          <w:sz w:val="22"/>
          <w:szCs w:val="22"/>
        </w:rPr>
        <w:t xml:space="preserve">Council, its servants and agents from all damages suits, actions, claims and demands of every </w:t>
      </w:r>
      <w:r w:rsidR="00A9194C">
        <w:rPr>
          <w:rFonts w:ascii="Arial" w:hAnsi="Arial" w:cs="Arial"/>
          <w:sz w:val="22"/>
          <w:szCs w:val="22"/>
        </w:rPr>
        <w:tab/>
      </w:r>
      <w:r w:rsidR="00C07EFA" w:rsidRPr="00A9194C">
        <w:rPr>
          <w:rFonts w:ascii="Arial" w:hAnsi="Arial" w:cs="Arial"/>
          <w:sz w:val="22"/>
          <w:szCs w:val="22"/>
        </w:rPr>
        <w:t>description whatsoever and howsoever arising either</w:t>
      </w:r>
      <w:r w:rsidR="006A5F8E" w:rsidRPr="00A9194C">
        <w:rPr>
          <w:rFonts w:ascii="Arial" w:hAnsi="Arial" w:cs="Arial"/>
          <w:sz w:val="22"/>
          <w:szCs w:val="22"/>
        </w:rPr>
        <w:t xml:space="preserve"> </w:t>
      </w:r>
      <w:r w:rsidR="00C07EFA" w:rsidRPr="00A9194C">
        <w:rPr>
          <w:rFonts w:ascii="Arial" w:hAnsi="Arial" w:cs="Arial"/>
          <w:sz w:val="22"/>
          <w:szCs w:val="22"/>
        </w:rPr>
        <w:t xml:space="preserve">directly or indirectly from the use, maintenance, </w:t>
      </w:r>
      <w:r w:rsidR="00A9194C">
        <w:rPr>
          <w:rFonts w:ascii="Arial" w:hAnsi="Arial" w:cs="Arial"/>
          <w:sz w:val="22"/>
          <w:szCs w:val="22"/>
        </w:rPr>
        <w:tab/>
      </w:r>
      <w:r w:rsidR="00C07EFA" w:rsidRPr="00A9194C">
        <w:rPr>
          <w:rFonts w:ascii="Arial" w:hAnsi="Arial" w:cs="Arial"/>
          <w:sz w:val="22"/>
          <w:szCs w:val="22"/>
        </w:rPr>
        <w:t xml:space="preserve">transport, operation of </w:t>
      </w:r>
      <w:proofErr w:type="spellStart"/>
      <w:r w:rsidR="00A9194C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A9194C" w:rsidRPr="00A9194C">
        <w:rPr>
          <w:rFonts w:ascii="Arial" w:hAnsi="Arial" w:cs="Arial"/>
          <w:sz w:val="22"/>
          <w:szCs w:val="22"/>
        </w:rPr>
        <w:t xml:space="preserve"> </w:t>
      </w:r>
      <w:r w:rsidR="000A7298" w:rsidRPr="00A9194C">
        <w:rPr>
          <w:rFonts w:ascii="Arial" w:hAnsi="Arial" w:cs="Arial"/>
          <w:sz w:val="22"/>
          <w:szCs w:val="22"/>
        </w:rPr>
        <w:t xml:space="preserve">or </w:t>
      </w:r>
      <w:r w:rsidR="00C07EFA" w:rsidRPr="00A9194C">
        <w:rPr>
          <w:rFonts w:ascii="Arial" w:hAnsi="Arial" w:cs="Arial"/>
          <w:sz w:val="22"/>
          <w:szCs w:val="22"/>
        </w:rPr>
        <w:t>otherwise</w:t>
      </w:r>
      <w:r w:rsidR="000A7298" w:rsidRPr="00A9194C">
        <w:rPr>
          <w:rFonts w:ascii="Arial" w:hAnsi="Arial" w:cs="Arial"/>
          <w:sz w:val="22"/>
          <w:szCs w:val="22"/>
        </w:rPr>
        <w:t xml:space="preserve"> and whether</w:t>
      </w:r>
      <w:r w:rsidR="00C07EFA" w:rsidRPr="00A9194C">
        <w:rPr>
          <w:rFonts w:ascii="Arial" w:hAnsi="Arial" w:cs="Arial"/>
          <w:sz w:val="22"/>
          <w:szCs w:val="22"/>
        </w:rPr>
        <w:t xml:space="preserve"> resulting from the negligence of </w:t>
      </w:r>
      <w:r w:rsidR="00A9194C">
        <w:rPr>
          <w:rFonts w:ascii="Arial" w:hAnsi="Arial" w:cs="Arial"/>
          <w:sz w:val="22"/>
          <w:szCs w:val="22"/>
        </w:rPr>
        <w:tab/>
      </w:r>
      <w:r w:rsidR="008F26EB">
        <w:rPr>
          <w:rFonts w:ascii="Arial" w:hAnsi="Arial" w:cs="Arial"/>
          <w:sz w:val="22"/>
          <w:szCs w:val="22"/>
        </w:rPr>
        <w:t xml:space="preserve">Moorabool Shire </w:t>
      </w:r>
      <w:r w:rsidR="00C07EFA" w:rsidRPr="00A9194C">
        <w:rPr>
          <w:rFonts w:ascii="Arial" w:hAnsi="Arial" w:cs="Arial"/>
          <w:sz w:val="22"/>
          <w:szCs w:val="22"/>
        </w:rPr>
        <w:t xml:space="preserve">Council its servants or </w:t>
      </w:r>
      <w:r w:rsidR="006A5F8E" w:rsidRPr="00A9194C">
        <w:rPr>
          <w:rFonts w:ascii="Arial" w:hAnsi="Arial" w:cs="Arial"/>
          <w:sz w:val="22"/>
          <w:szCs w:val="22"/>
        </w:rPr>
        <w:tab/>
      </w:r>
      <w:r w:rsidR="00C07EFA" w:rsidRPr="00A9194C">
        <w:rPr>
          <w:rFonts w:ascii="Arial" w:hAnsi="Arial" w:cs="Arial"/>
          <w:sz w:val="22"/>
          <w:szCs w:val="22"/>
        </w:rPr>
        <w:t>agents or otherwise.</w:t>
      </w:r>
    </w:p>
    <w:p w14:paraId="702167FC" w14:textId="77777777" w:rsidR="00C07EFA" w:rsidRPr="00A9194C" w:rsidRDefault="00C07EFA" w:rsidP="00547C4E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02167FD" w14:textId="77777777" w:rsidR="000A7298" w:rsidRPr="00A9194C" w:rsidRDefault="00041468" w:rsidP="000A7298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</w:t>
      </w:r>
      <w:r w:rsidR="00C07EFA" w:rsidRPr="00A9194C">
        <w:rPr>
          <w:rFonts w:ascii="Arial" w:hAnsi="Arial" w:cs="Arial"/>
          <w:sz w:val="22"/>
          <w:szCs w:val="22"/>
        </w:rPr>
        <w:t>12.2</w:t>
      </w:r>
      <w:r w:rsidR="00C07EFA" w:rsidRPr="00A9194C">
        <w:rPr>
          <w:rFonts w:ascii="Arial" w:hAnsi="Arial" w:cs="Arial"/>
          <w:sz w:val="22"/>
          <w:szCs w:val="22"/>
        </w:rPr>
        <w:tab/>
        <w:t>Exclus</w:t>
      </w:r>
      <w:r w:rsidR="008F26EB">
        <w:rPr>
          <w:rFonts w:ascii="Arial" w:hAnsi="Arial" w:cs="Arial"/>
          <w:sz w:val="22"/>
          <w:szCs w:val="22"/>
        </w:rPr>
        <w:t xml:space="preserve">ion of Liability-Moorabool Shire </w:t>
      </w:r>
      <w:r w:rsidR="00C07EFA" w:rsidRPr="00A9194C">
        <w:rPr>
          <w:rFonts w:ascii="Arial" w:hAnsi="Arial" w:cs="Arial"/>
          <w:sz w:val="22"/>
          <w:szCs w:val="22"/>
        </w:rPr>
        <w:t xml:space="preserve">Council shall not be liable to the </w:t>
      </w:r>
      <w:r w:rsidR="00B71A7D">
        <w:rPr>
          <w:rFonts w:ascii="Arial" w:hAnsi="Arial" w:cs="Arial"/>
          <w:sz w:val="22"/>
          <w:szCs w:val="22"/>
        </w:rPr>
        <w:t>h</w:t>
      </w:r>
      <w:r w:rsidR="00C07EFA" w:rsidRPr="00A9194C">
        <w:rPr>
          <w:rFonts w:ascii="Arial" w:hAnsi="Arial" w:cs="Arial"/>
          <w:sz w:val="22"/>
          <w:szCs w:val="22"/>
        </w:rPr>
        <w:t xml:space="preserve">irer or the </w:t>
      </w:r>
      <w:r w:rsidR="00B71A7D">
        <w:rPr>
          <w:rFonts w:ascii="Arial" w:hAnsi="Arial" w:cs="Arial"/>
          <w:sz w:val="22"/>
          <w:szCs w:val="22"/>
        </w:rPr>
        <w:t>h</w:t>
      </w:r>
      <w:r w:rsidR="00C07EFA" w:rsidRPr="00A9194C">
        <w:rPr>
          <w:rFonts w:ascii="Arial" w:hAnsi="Arial" w:cs="Arial"/>
          <w:sz w:val="22"/>
          <w:szCs w:val="22"/>
        </w:rPr>
        <w:t xml:space="preserve">irers servants or </w:t>
      </w:r>
      <w:r w:rsidR="00A9194C">
        <w:rPr>
          <w:rFonts w:ascii="Arial" w:hAnsi="Arial" w:cs="Arial"/>
          <w:sz w:val="22"/>
          <w:szCs w:val="22"/>
        </w:rPr>
        <w:tab/>
      </w:r>
      <w:r w:rsidR="00C07EFA" w:rsidRPr="00A9194C">
        <w:rPr>
          <w:rFonts w:ascii="Arial" w:hAnsi="Arial" w:cs="Arial"/>
          <w:sz w:val="22"/>
          <w:szCs w:val="22"/>
        </w:rPr>
        <w:t>agents</w:t>
      </w:r>
      <w:r w:rsidR="00B71A7D">
        <w:rPr>
          <w:rFonts w:ascii="Arial" w:hAnsi="Arial" w:cs="Arial"/>
          <w:sz w:val="22"/>
          <w:szCs w:val="22"/>
        </w:rPr>
        <w:t xml:space="preserve"> </w:t>
      </w:r>
      <w:r w:rsidR="00C07EFA" w:rsidRPr="00A9194C">
        <w:rPr>
          <w:rFonts w:ascii="Arial" w:hAnsi="Arial" w:cs="Arial"/>
          <w:sz w:val="22"/>
          <w:szCs w:val="22"/>
        </w:rPr>
        <w:t xml:space="preserve">from all damages suits, actions, claims and demands of every description whatsoever and </w:t>
      </w:r>
      <w:r w:rsidR="00A9194C">
        <w:rPr>
          <w:rFonts w:ascii="Arial" w:hAnsi="Arial" w:cs="Arial"/>
          <w:sz w:val="22"/>
          <w:szCs w:val="22"/>
        </w:rPr>
        <w:tab/>
      </w:r>
      <w:r w:rsidR="00C07EFA" w:rsidRPr="00A9194C">
        <w:rPr>
          <w:rFonts w:ascii="Arial" w:hAnsi="Arial" w:cs="Arial"/>
          <w:sz w:val="22"/>
          <w:szCs w:val="22"/>
        </w:rPr>
        <w:t xml:space="preserve">howsoever arising either directly or indirectly from representation, warranties, terms and conditions </w:t>
      </w:r>
      <w:r w:rsidR="00A9194C">
        <w:rPr>
          <w:rFonts w:ascii="Arial" w:hAnsi="Arial" w:cs="Arial"/>
          <w:sz w:val="22"/>
          <w:szCs w:val="22"/>
        </w:rPr>
        <w:tab/>
      </w:r>
      <w:r w:rsidR="00C07EFA" w:rsidRPr="00A9194C">
        <w:rPr>
          <w:rFonts w:ascii="Arial" w:hAnsi="Arial" w:cs="Arial"/>
          <w:sz w:val="22"/>
          <w:szCs w:val="22"/>
        </w:rPr>
        <w:t xml:space="preserve">express or implied (except in so far as statutory conditions and warranties cannot be excluded under </w:t>
      </w:r>
      <w:r w:rsidR="00A9194C">
        <w:rPr>
          <w:rFonts w:ascii="Arial" w:hAnsi="Arial" w:cs="Arial"/>
          <w:sz w:val="22"/>
          <w:szCs w:val="22"/>
        </w:rPr>
        <w:tab/>
      </w:r>
      <w:r w:rsidR="00C07EFA" w:rsidRPr="00A9194C">
        <w:rPr>
          <w:rFonts w:ascii="Arial" w:hAnsi="Arial" w:cs="Arial"/>
          <w:sz w:val="22"/>
          <w:szCs w:val="22"/>
        </w:rPr>
        <w:t>part V Division 2A of the Trade Practices Act (1974)</w:t>
      </w:r>
      <w:r w:rsidR="006A5F8E" w:rsidRPr="00A9194C">
        <w:rPr>
          <w:rFonts w:ascii="Arial" w:hAnsi="Arial" w:cs="Arial"/>
          <w:sz w:val="22"/>
          <w:szCs w:val="22"/>
        </w:rPr>
        <w:t>,</w:t>
      </w:r>
      <w:r w:rsidR="00C07EFA" w:rsidRPr="00A9194C">
        <w:rPr>
          <w:rFonts w:ascii="Arial" w:hAnsi="Arial" w:cs="Arial"/>
          <w:sz w:val="22"/>
          <w:szCs w:val="22"/>
        </w:rPr>
        <w:t xml:space="preserve"> or relevant State legislation,</w:t>
      </w:r>
      <w:r w:rsidR="00A9194C">
        <w:rPr>
          <w:rFonts w:ascii="Arial" w:hAnsi="Arial" w:cs="Arial"/>
          <w:sz w:val="22"/>
          <w:szCs w:val="22"/>
        </w:rPr>
        <w:t xml:space="preserve"> </w:t>
      </w:r>
      <w:r w:rsidR="00C07EFA" w:rsidRPr="00A9194C">
        <w:rPr>
          <w:rFonts w:ascii="Arial" w:hAnsi="Arial" w:cs="Arial"/>
          <w:sz w:val="22"/>
          <w:szCs w:val="22"/>
        </w:rPr>
        <w:t xml:space="preserve">use, maintenance, </w:t>
      </w:r>
      <w:r w:rsidR="00A9194C">
        <w:rPr>
          <w:rFonts w:ascii="Arial" w:hAnsi="Arial" w:cs="Arial"/>
          <w:sz w:val="22"/>
          <w:szCs w:val="22"/>
        </w:rPr>
        <w:tab/>
      </w:r>
      <w:r w:rsidR="00C07EFA" w:rsidRPr="00A9194C">
        <w:rPr>
          <w:rFonts w:ascii="Arial" w:hAnsi="Arial" w:cs="Arial"/>
          <w:sz w:val="22"/>
          <w:szCs w:val="22"/>
        </w:rPr>
        <w:t xml:space="preserve">transport, </w:t>
      </w:r>
      <w:r w:rsidR="006A5F8E" w:rsidRPr="00A9194C">
        <w:rPr>
          <w:rFonts w:ascii="Arial" w:hAnsi="Arial" w:cs="Arial"/>
          <w:sz w:val="22"/>
          <w:szCs w:val="22"/>
        </w:rPr>
        <w:t xml:space="preserve">or </w:t>
      </w:r>
      <w:r w:rsidR="00C07EFA" w:rsidRPr="00A9194C">
        <w:rPr>
          <w:rFonts w:ascii="Arial" w:hAnsi="Arial" w:cs="Arial"/>
          <w:sz w:val="22"/>
          <w:szCs w:val="22"/>
        </w:rPr>
        <w:t xml:space="preserve">operation of the </w:t>
      </w:r>
      <w:proofErr w:type="spellStart"/>
      <w:r w:rsidR="00A9194C">
        <w:rPr>
          <w:rFonts w:ascii="Arial" w:hAnsi="Arial" w:cs="Arial"/>
          <w:color w:val="000000" w:themeColor="text1"/>
          <w:sz w:val="22"/>
          <w:szCs w:val="22"/>
        </w:rPr>
        <w:t>Marveloo</w:t>
      </w:r>
      <w:proofErr w:type="spellEnd"/>
      <w:r w:rsidR="00A9194C" w:rsidRPr="00A9194C">
        <w:rPr>
          <w:rFonts w:ascii="Arial" w:hAnsi="Arial" w:cs="Arial"/>
          <w:sz w:val="22"/>
          <w:szCs w:val="22"/>
        </w:rPr>
        <w:t xml:space="preserve"> </w:t>
      </w:r>
      <w:r w:rsidR="000A7298" w:rsidRPr="00A9194C">
        <w:rPr>
          <w:rFonts w:ascii="Arial" w:hAnsi="Arial" w:cs="Arial"/>
          <w:sz w:val="22"/>
          <w:szCs w:val="22"/>
        </w:rPr>
        <w:t>or</w:t>
      </w:r>
      <w:r w:rsidR="00C07EFA" w:rsidRPr="00A9194C">
        <w:rPr>
          <w:rFonts w:ascii="Arial" w:hAnsi="Arial" w:cs="Arial"/>
          <w:sz w:val="22"/>
          <w:szCs w:val="22"/>
        </w:rPr>
        <w:t xml:space="preserve"> otherwise</w:t>
      </w:r>
      <w:r w:rsidR="006A5F8E" w:rsidRPr="00A9194C">
        <w:rPr>
          <w:rFonts w:ascii="Arial" w:hAnsi="Arial" w:cs="Arial"/>
          <w:sz w:val="22"/>
          <w:szCs w:val="22"/>
        </w:rPr>
        <w:t>,</w:t>
      </w:r>
      <w:r w:rsidR="000A7298" w:rsidRPr="00A9194C">
        <w:rPr>
          <w:rFonts w:ascii="Arial" w:hAnsi="Arial" w:cs="Arial"/>
          <w:sz w:val="22"/>
          <w:szCs w:val="22"/>
        </w:rPr>
        <w:t xml:space="preserve"> and whether resulting from the negligence of </w:t>
      </w:r>
      <w:r w:rsidR="00A9194C">
        <w:rPr>
          <w:rFonts w:ascii="Arial" w:hAnsi="Arial" w:cs="Arial"/>
          <w:sz w:val="22"/>
          <w:szCs w:val="22"/>
        </w:rPr>
        <w:tab/>
      </w:r>
      <w:r w:rsidR="008F26EB">
        <w:rPr>
          <w:rFonts w:ascii="Arial" w:hAnsi="Arial" w:cs="Arial"/>
          <w:sz w:val="22"/>
          <w:szCs w:val="22"/>
        </w:rPr>
        <w:t xml:space="preserve">Moorabool Shire </w:t>
      </w:r>
      <w:r w:rsidR="000A7298" w:rsidRPr="00A9194C">
        <w:rPr>
          <w:rFonts w:ascii="Arial" w:hAnsi="Arial" w:cs="Arial"/>
          <w:sz w:val="22"/>
          <w:szCs w:val="22"/>
        </w:rPr>
        <w:t xml:space="preserve">Council its servants or </w:t>
      </w:r>
      <w:r w:rsidR="006A5F8E" w:rsidRPr="00A9194C">
        <w:rPr>
          <w:rFonts w:ascii="Arial" w:hAnsi="Arial" w:cs="Arial"/>
          <w:sz w:val="22"/>
          <w:szCs w:val="22"/>
        </w:rPr>
        <w:tab/>
      </w:r>
      <w:r w:rsidR="000A7298" w:rsidRPr="00A9194C">
        <w:rPr>
          <w:rFonts w:ascii="Arial" w:hAnsi="Arial" w:cs="Arial"/>
          <w:sz w:val="22"/>
          <w:szCs w:val="22"/>
        </w:rPr>
        <w:t>agents or otherwise.</w:t>
      </w:r>
    </w:p>
    <w:p w14:paraId="702167FE" w14:textId="77777777" w:rsidR="00FD0660" w:rsidRDefault="00FD0660" w:rsidP="000A7298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cs="Tahoma"/>
          <w:sz w:val="20"/>
          <w:szCs w:val="20"/>
        </w:rPr>
      </w:pPr>
    </w:p>
    <w:p w14:paraId="702167FF" w14:textId="77777777" w:rsidR="0005274E" w:rsidRDefault="00977844" w:rsidP="000A7298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br w:type="page"/>
      </w:r>
    </w:p>
    <w:p w14:paraId="70216800" w14:textId="77777777" w:rsidR="00DC63B2" w:rsidRPr="00274BD8" w:rsidRDefault="005C3C9B" w:rsidP="006C4860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5. </w:t>
      </w:r>
      <w:r w:rsidR="00274BD8" w:rsidRPr="00274BD8">
        <w:rPr>
          <w:rFonts w:ascii="Arial" w:hAnsi="Arial" w:cs="Arial"/>
        </w:rPr>
        <w:t>MARVELOO</w:t>
      </w:r>
      <w:r w:rsidR="00DC63B2" w:rsidRPr="00274BD8">
        <w:rPr>
          <w:rFonts w:ascii="Arial" w:hAnsi="Arial" w:cs="Arial"/>
        </w:rPr>
        <w:t xml:space="preserve"> </w:t>
      </w:r>
      <w:r w:rsidR="009A6961" w:rsidRPr="00274BD8">
        <w:rPr>
          <w:rFonts w:ascii="Arial" w:hAnsi="Arial" w:cs="Arial"/>
        </w:rPr>
        <w:t xml:space="preserve">ACCEPTANCE OF </w:t>
      </w:r>
      <w:r w:rsidR="002D57AF" w:rsidRPr="00274BD8">
        <w:rPr>
          <w:rFonts w:ascii="Arial" w:hAnsi="Arial" w:cs="Arial"/>
        </w:rPr>
        <w:t>HIRE AGREEMENT</w:t>
      </w:r>
    </w:p>
    <w:p w14:paraId="70216801" w14:textId="77777777" w:rsidR="000D2874" w:rsidRDefault="000D2874" w:rsidP="006C4860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jc w:val="center"/>
        <w:rPr>
          <w:rFonts w:cs="Tahoma"/>
          <w:sz w:val="18"/>
          <w:szCs w:val="18"/>
        </w:rPr>
      </w:pPr>
    </w:p>
    <w:p w14:paraId="70216802" w14:textId="77777777" w:rsidR="000D2874" w:rsidRPr="00B71A7D" w:rsidRDefault="005C3C9B" w:rsidP="001D610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8"/>
          <w:szCs w:val="28"/>
        </w:rPr>
      </w:pPr>
      <w:r w:rsidRPr="00B71A7D">
        <w:rPr>
          <w:rFonts w:ascii="Arial" w:hAnsi="Arial" w:cs="Arial"/>
          <w:b/>
          <w:sz w:val="28"/>
          <w:szCs w:val="28"/>
        </w:rPr>
        <w:t xml:space="preserve">5.1 </w:t>
      </w:r>
      <w:r w:rsidR="002D57AF" w:rsidRPr="00B71A7D">
        <w:rPr>
          <w:rFonts w:ascii="Arial" w:hAnsi="Arial" w:cs="Arial"/>
          <w:b/>
          <w:sz w:val="28"/>
          <w:szCs w:val="28"/>
        </w:rPr>
        <w:t xml:space="preserve">ACKNOWLEDGEMENT </w:t>
      </w:r>
    </w:p>
    <w:p w14:paraId="70216803" w14:textId="77777777" w:rsidR="000D2874" w:rsidRDefault="000D2874" w:rsidP="001D610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cs="Tahoma"/>
          <w:sz w:val="18"/>
          <w:szCs w:val="18"/>
        </w:rPr>
      </w:pPr>
    </w:p>
    <w:p w14:paraId="70216804" w14:textId="77777777" w:rsidR="005A3F84" w:rsidRPr="00274BD8" w:rsidRDefault="005A3F84" w:rsidP="001D610C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rPr>
          <w:rFonts w:ascii="Arial" w:hAnsi="Arial" w:cs="Arial"/>
          <w:sz w:val="22"/>
          <w:szCs w:val="22"/>
        </w:rPr>
      </w:pPr>
      <w:r w:rsidRPr="00274BD8">
        <w:rPr>
          <w:rFonts w:ascii="Arial" w:hAnsi="Arial" w:cs="Arial"/>
          <w:sz w:val="22"/>
          <w:szCs w:val="22"/>
        </w:rPr>
        <w:t xml:space="preserve">In </w:t>
      </w:r>
      <w:r w:rsidR="002D57AF" w:rsidRPr="00274BD8">
        <w:rPr>
          <w:rFonts w:ascii="Arial" w:hAnsi="Arial" w:cs="Arial"/>
          <w:sz w:val="22"/>
          <w:szCs w:val="22"/>
        </w:rPr>
        <w:t>signing</w:t>
      </w:r>
      <w:r w:rsidR="00921170" w:rsidRPr="00274BD8">
        <w:rPr>
          <w:rFonts w:ascii="Arial" w:hAnsi="Arial" w:cs="Arial"/>
          <w:sz w:val="22"/>
          <w:szCs w:val="22"/>
        </w:rPr>
        <w:t xml:space="preserve"> </w:t>
      </w:r>
      <w:r w:rsidR="002D57AF" w:rsidRPr="00274BD8">
        <w:rPr>
          <w:rFonts w:ascii="Arial" w:hAnsi="Arial" w:cs="Arial"/>
          <w:sz w:val="22"/>
          <w:szCs w:val="22"/>
        </w:rPr>
        <w:t>this Hire Agreement I</w:t>
      </w:r>
      <w:r w:rsidR="00921170" w:rsidRPr="00274BD8">
        <w:rPr>
          <w:rFonts w:ascii="Arial" w:hAnsi="Arial" w:cs="Arial"/>
          <w:sz w:val="22"/>
          <w:szCs w:val="22"/>
        </w:rPr>
        <w:t xml:space="preserve"> expressly acknowledge and agree</w:t>
      </w:r>
      <w:r w:rsidRPr="00274BD8">
        <w:rPr>
          <w:rFonts w:ascii="Arial" w:hAnsi="Arial" w:cs="Arial"/>
          <w:sz w:val="22"/>
          <w:szCs w:val="22"/>
        </w:rPr>
        <w:t xml:space="preserve"> that:</w:t>
      </w:r>
    </w:p>
    <w:p w14:paraId="70216805" w14:textId="77777777" w:rsidR="005A3F84" w:rsidRPr="00274BD8" w:rsidRDefault="005A3F84" w:rsidP="005A3F84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jc w:val="both"/>
        <w:rPr>
          <w:rFonts w:ascii="Arial" w:hAnsi="Arial" w:cs="Arial"/>
          <w:sz w:val="22"/>
          <w:szCs w:val="22"/>
        </w:rPr>
      </w:pPr>
    </w:p>
    <w:p w14:paraId="70216806" w14:textId="77777777" w:rsidR="00AD6437" w:rsidRPr="00274BD8" w:rsidRDefault="00344671" w:rsidP="00274BD8">
      <w:pPr>
        <w:numPr>
          <w:ilvl w:val="0"/>
          <w:numId w:val="28"/>
        </w:num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rial" w:hAnsi="Arial" w:cs="Arial"/>
          <w:sz w:val="22"/>
          <w:szCs w:val="22"/>
        </w:rPr>
      </w:pPr>
      <w:r w:rsidRPr="00274BD8">
        <w:rPr>
          <w:rFonts w:ascii="Arial" w:hAnsi="Arial" w:cs="Arial"/>
          <w:sz w:val="22"/>
          <w:szCs w:val="22"/>
        </w:rPr>
        <w:t>I have</w:t>
      </w:r>
      <w:r w:rsidR="005A3F84" w:rsidRPr="00274BD8">
        <w:rPr>
          <w:rFonts w:ascii="Arial" w:hAnsi="Arial" w:cs="Arial"/>
          <w:sz w:val="22"/>
          <w:szCs w:val="22"/>
        </w:rPr>
        <w:t xml:space="preserve"> fully re</w:t>
      </w:r>
      <w:r w:rsidR="00AD6437" w:rsidRPr="00274BD8">
        <w:rPr>
          <w:rFonts w:ascii="Arial" w:hAnsi="Arial" w:cs="Arial"/>
          <w:sz w:val="22"/>
          <w:szCs w:val="22"/>
        </w:rPr>
        <w:t xml:space="preserve">ad and understand </w:t>
      </w:r>
      <w:r w:rsidR="009A6961" w:rsidRPr="00274BD8">
        <w:rPr>
          <w:rFonts w:ascii="Arial" w:hAnsi="Arial" w:cs="Arial"/>
          <w:sz w:val="22"/>
          <w:szCs w:val="22"/>
        </w:rPr>
        <w:t>the</w:t>
      </w:r>
      <w:r w:rsidR="00567751" w:rsidRPr="00274BD8">
        <w:rPr>
          <w:rFonts w:ascii="Arial" w:hAnsi="Arial" w:cs="Arial"/>
          <w:sz w:val="22"/>
          <w:szCs w:val="22"/>
        </w:rPr>
        <w:t xml:space="preserve"> </w:t>
      </w:r>
      <w:r w:rsidR="0076298C" w:rsidRPr="00274BD8">
        <w:rPr>
          <w:rFonts w:ascii="Arial" w:hAnsi="Arial" w:cs="Arial"/>
          <w:sz w:val="22"/>
          <w:szCs w:val="22"/>
        </w:rPr>
        <w:t xml:space="preserve">Standard </w:t>
      </w:r>
      <w:r w:rsidR="00F21DA5" w:rsidRPr="00274BD8">
        <w:rPr>
          <w:rFonts w:ascii="Arial" w:hAnsi="Arial" w:cs="Arial"/>
          <w:sz w:val="22"/>
          <w:szCs w:val="22"/>
        </w:rPr>
        <w:t>Hire Terms and Conditions</w:t>
      </w:r>
      <w:r w:rsidR="008019E6" w:rsidRPr="00274BD8">
        <w:rPr>
          <w:rFonts w:ascii="Arial" w:hAnsi="Arial" w:cs="Arial"/>
          <w:sz w:val="22"/>
          <w:szCs w:val="22"/>
        </w:rPr>
        <w:t>;</w:t>
      </w:r>
    </w:p>
    <w:p w14:paraId="70216807" w14:textId="77777777" w:rsidR="00567751" w:rsidRPr="00274BD8" w:rsidRDefault="008019E6" w:rsidP="00274BD8">
      <w:pPr>
        <w:numPr>
          <w:ilvl w:val="0"/>
          <w:numId w:val="28"/>
        </w:num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rial" w:hAnsi="Arial" w:cs="Arial"/>
          <w:sz w:val="22"/>
          <w:szCs w:val="22"/>
        </w:rPr>
      </w:pPr>
      <w:r w:rsidRPr="00274BD8">
        <w:rPr>
          <w:rFonts w:ascii="Arial" w:hAnsi="Arial" w:cs="Arial"/>
          <w:sz w:val="22"/>
          <w:szCs w:val="22"/>
        </w:rPr>
        <w:t>I am over the age of 18 years;</w:t>
      </w:r>
    </w:p>
    <w:p w14:paraId="70216808" w14:textId="77777777" w:rsidR="005A3F84" w:rsidRPr="00274BD8" w:rsidRDefault="00FA43B4" w:rsidP="00274BD8">
      <w:pPr>
        <w:numPr>
          <w:ilvl w:val="0"/>
          <w:numId w:val="28"/>
        </w:num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rial" w:hAnsi="Arial" w:cs="Arial"/>
          <w:sz w:val="22"/>
          <w:szCs w:val="22"/>
        </w:rPr>
      </w:pPr>
      <w:r w:rsidRPr="00274BD8">
        <w:rPr>
          <w:rFonts w:ascii="Arial" w:hAnsi="Arial" w:cs="Arial"/>
          <w:sz w:val="22"/>
          <w:szCs w:val="22"/>
        </w:rPr>
        <w:t xml:space="preserve">In creating this </w:t>
      </w:r>
      <w:r w:rsidR="009A6961" w:rsidRPr="00274BD8">
        <w:rPr>
          <w:rFonts w:ascii="Arial" w:hAnsi="Arial" w:cs="Arial"/>
          <w:color w:val="000000" w:themeColor="text1"/>
          <w:sz w:val="22"/>
          <w:szCs w:val="22"/>
        </w:rPr>
        <w:t xml:space="preserve">Acceptance </w:t>
      </w:r>
      <w:r w:rsidR="0076298C" w:rsidRPr="00274BD8">
        <w:rPr>
          <w:rFonts w:ascii="Arial" w:hAnsi="Arial" w:cs="Arial"/>
          <w:color w:val="000000" w:themeColor="text1"/>
          <w:sz w:val="22"/>
          <w:szCs w:val="22"/>
        </w:rPr>
        <w:t>of</w:t>
      </w:r>
      <w:r w:rsidR="009A6961" w:rsidRPr="00274BD8">
        <w:rPr>
          <w:rFonts w:ascii="Arial" w:hAnsi="Arial" w:cs="Arial"/>
          <w:color w:val="000000" w:themeColor="text1"/>
          <w:sz w:val="22"/>
          <w:szCs w:val="22"/>
        </w:rPr>
        <w:t xml:space="preserve"> Hire Agreement</w:t>
      </w:r>
      <w:r w:rsidR="009A6961" w:rsidRPr="00274BD8">
        <w:rPr>
          <w:rFonts w:ascii="Arial" w:hAnsi="Arial" w:cs="Arial"/>
          <w:color w:val="FF0000"/>
          <w:sz w:val="22"/>
          <w:szCs w:val="22"/>
        </w:rPr>
        <w:t xml:space="preserve"> </w:t>
      </w:r>
      <w:r w:rsidR="009A6961" w:rsidRPr="00274BD8">
        <w:rPr>
          <w:rFonts w:ascii="Arial" w:hAnsi="Arial" w:cs="Arial"/>
          <w:color w:val="000000" w:themeColor="text1"/>
          <w:sz w:val="22"/>
          <w:szCs w:val="22"/>
        </w:rPr>
        <w:t>M</w:t>
      </w:r>
      <w:r w:rsidR="008F26EB">
        <w:rPr>
          <w:rFonts w:ascii="Arial" w:hAnsi="Arial" w:cs="Arial"/>
          <w:sz w:val="22"/>
          <w:szCs w:val="22"/>
        </w:rPr>
        <w:t>oorabool Shire</w:t>
      </w:r>
      <w:r w:rsidR="00F21DA5" w:rsidRPr="00274BD8">
        <w:rPr>
          <w:rFonts w:ascii="Arial" w:hAnsi="Arial" w:cs="Arial"/>
          <w:sz w:val="22"/>
          <w:szCs w:val="22"/>
        </w:rPr>
        <w:t xml:space="preserve"> </w:t>
      </w:r>
      <w:r w:rsidR="003108FB" w:rsidRPr="00274BD8">
        <w:rPr>
          <w:rFonts w:ascii="Arial" w:hAnsi="Arial" w:cs="Arial"/>
          <w:sz w:val="22"/>
          <w:szCs w:val="22"/>
        </w:rPr>
        <w:t>Council</w:t>
      </w:r>
      <w:r w:rsidR="00F21DA5" w:rsidRPr="00274BD8">
        <w:rPr>
          <w:rFonts w:ascii="Arial" w:hAnsi="Arial" w:cs="Arial"/>
          <w:sz w:val="22"/>
          <w:szCs w:val="22"/>
        </w:rPr>
        <w:t xml:space="preserve"> </w:t>
      </w:r>
      <w:r w:rsidR="005A3F84" w:rsidRPr="00274BD8">
        <w:rPr>
          <w:rFonts w:ascii="Arial" w:hAnsi="Arial" w:cs="Arial"/>
          <w:sz w:val="22"/>
          <w:szCs w:val="22"/>
        </w:rPr>
        <w:t xml:space="preserve">does so in good faith relying </w:t>
      </w:r>
      <w:r w:rsidR="00274BD8">
        <w:rPr>
          <w:rFonts w:ascii="Arial" w:hAnsi="Arial" w:cs="Arial"/>
          <w:sz w:val="22"/>
          <w:szCs w:val="22"/>
        </w:rPr>
        <w:t xml:space="preserve">  </w:t>
      </w:r>
      <w:r w:rsidR="005A3F84" w:rsidRPr="00274BD8">
        <w:rPr>
          <w:rFonts w:ascii="Arial" w:hAnsi="Arial" w:cs="Arial"/>
          <w:sz w:val="22"/>
          <w:szCs w:val="22"/>
        </w:rPr>
        <w:t>upon t</w:t>
      </w:r>
      <w:r w:rsidRPr="00274BD8">
        <w:rPr>
          <w:rFonts w:ascii="Arial" w:hAnsi="Arial" w:cs="Arial"/>
          <w:sz w:val="22"/>
          <w:szCs w:val="22"/>
        </w:rPr>
        <w:t>he information</w:t>
      </w:r>
      <w:r w:rsidR="00972846" w:rsidRPr="00274BD8">
        <w:rPr>
          <w:rFonts w:ascii="Arial" w:hAnsi="Arial" w:cs="Arial"/>
          <w:sz w:val="22"/>
          <w:szCs w:val="22"/>
        </w:rPr>
        <w:t xml:space="preserve"> </w:t>
      </w:r>
      <w:r w:rsidRPr="00274BD8">
        <w:rPr>
          <w:rFonts w:ascii="Arial" w:hAnsi="Arial" w:cs="Arial"/>
          <w:sz w:val="22"/>
          <w:szCs w:val="22"/>
        </w:rPr>
        <w:t>contained in the Hire</w:t>
      </w:r>
      <w:r w:rsidR="005A3F84" w:rsidRPr="00274BD8">
        <w:rPr>
          <w:rFonts w:ascii="Arial" w:hAnsi="Arial" w:cs="Arial"/>
          <w:sz w:val="22"/>
          <w:szCs w:val="22"/>
        </w:rPr>
        <w:t xml:space="preserve"> </w:t>
      </w:r>
      <w:r w:rsidR="009A6961" w:rsidRPr="00274BD8">
        <w:rPr>
          <w:rFonts w:ascii="Arial" w:hAnsi="Arial" w:cs="Arial"/>
          <w:sz w:val="22"/>
          <w:szCs w:val="22"/>
        </w:rPr>
        <w:t>Booking Form</w:t>
      </w:r>
      <w:r w:rsidR="005A3F84" w:rsidRPr="00274BD8">
        <w:rPr>
          <w:rFonts w:ascii="Arial" w:hAnsi="Arial" w:cs="Arial"/>
          <w:sz w:val="22"/>
          <w:szCs w:val="22"/>
        </w:rPr>
        <w:t xml:space="preserve"> and any additional informatio</w:t>
      </w:r>
      <w:r w:rsidR="003108FB" w:rsidRPr="00274BD8">
        <w:rPr>
          <w:rFonts w:ascii="Arial" w:hAnsi="Arial" w:cs="Arial"/>
          <w:sz w:val="22"/>
          <w:szCs w:val="22"/>
        </w:rPr>
        <w:t xml:space="preserve">n </w:t>
      </w:r>
      <w:r w:rsidRPr="00274BD8">
        <w:rPr>
          <w:rFonts w:ascii="Arial" w:hAnsi="Arial" w:cs="Arial"/>
          <w:sz w:val="22"/>
          <w:szCs w:val="22"/>
        </w:rPr>
        <w:t>provided by the</w:t>
      </w:r>
      <w:r w:rsidR="008019E6" w:rsidRPr="00274BD8">
        <w:rPr>
          <w:rFonts w:ascii="Arial" w:hAnsi="Arial" w:cs="Arial"/>
          <w:sz w:val="22"/>
          <w:szCs w:val="22"/>
        </w:rPr>
        <w:t xml:space="preserve"> </w:t>
      </w:r>
      <w:r w:rsidR="001145D1">
        <w:rPr>
          <w:rFonts w:ascii="Arial" w:hAnsi="Arial" w:cs="Arial"/>
          <w:sz w:val="22"/>
          <w:szCs w:val="22"/>
        </w:rPr>
        <w:t>h</w:t>
      </w:r>
      <w:r w:rsidR="008019E6" w:rsidRPr="00274BD8">
        <w:rPr>
          <w:rFonts w:ascii="Arial" w:hAnsi="Arial" w:cs="Arial"/>
          <w:sz w:val="22"/>
          <w:szCs w:val="22"/>
        </w:rPr>
        <w:t>irer</w:t>
      </w:r>
      <w:r w:rsidRPr="00274BD8">
        <w:rPr>
          <w:rFonts w:ascii="Arial" w:hAnsi="Arial" w:cs="Arial"/>
          <w:sz w:val="22"/>
          <w:szCs w:val="22"/>
        </w:rPr>
        <w:t xml:space="preserve"> entering into this Agreement</w:t>
      </w:r>
      <w:r w:rsidR="008019E6" w:rsidRPr="00274BD8">
        <w:rPr>
          <w:rFonts w:ascii="Arial" w:hAnsi="Arial" w:cs="Arial"/>
          <w:sz w:val="22"/>
          <w:szCs w:val="22"/>
        </w:rPr>
        <w:t>;</w:t>
      </w:r>
    </w:p>
    <w:p w14:paraId="70216809" w14:textId="77777777" w:rsidR="005A3F84" w:rsidRPr="00274BD8" w:rsidRDefault="003108FB" w:rsidP="00274BD8">
      <w:pPr>
        <w:numPr>
          <w:ilvl w:val="0"/>
          <w:numId w:val="28"/>
        </w:num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rial" w:hAnsi="Arial" w:cs="Arial"/>
          <w:sz w:val="22"/>
          <w:szCs w:val="22"/>
        </w:rPr>
      </w:pPr>
      <w:r w:rsidRPr="00274BD8">
        <w:rPr>
          <w:rFonts w:ascii="Arial" w:hAnsi="Arial" w:cs="Arial"/>
          <w:sz w:val="22"/>
          <w:szCs w:val="22"/>
        </w:rPr>
        <w:t>I have</w:t>
      </w:r>
      <w:r w:rsidR="005A3F84" w:rsidRPr="00274BD8">
        <w:rPr>
          <w:rFonts w:ascii="Arial" w:hAnsi="Arial" w:cs="Arial"/>
          <w:sz w:val="22"/>
          <w:szCs w:val="22"/>
        </w:rPr>
        <w:t xml:space="preserve"> been provided with adequ</w:t>
      </w:r>
      <w:r w:rsidRPr="00274BD8">
        <w:rPr>
          <w:rFonts w:ascii="Arial" w:hAnsi="Arial" w:cs="Arial"/>
          <w:sz w:val="22"/>
          <w:szCs w:val="22"/>
        </w:rPr>
        <w:t xml:space="preserve">ate opportunity to seek </w:t>
      </w:r>
      <w:r w:rsidR="005A3F84" w:rsidRPr="00274BD8">
        <w:rPr>
          <w:rFonts w:ascii="Arial" w:hAnsi="Arial" w:cs="Arial"/>
          <w:sz w:val="22"/>
          <w:szCs w:val="22"/>
        </w:rPr>
        <w:t xml:space="preserve">legal or other advice in relation to </w:t>
      </w:r>
      <w:r w:rsidRPr="00274BD8">
        <w:rPr>
          <w:rFonts w:ascii="Arial" w:hAnsi="Arial" w:cs="Arial"/>
          <w:sz w:val="22"/>
          <w:szCs w:val="22"/>
        </w:rPr>
        <w:t xml:space="preserve">the </w:t>
      </w:r>
      <w:r w:rsidR="00274BD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74BD8">
        <w:rPr>
          <w:rFonts w:ascii="Arial" w:hAnsi="Arial" w:cs="Arial"/>
          <w:sz w:val="22"/>
          <w:szCs w:val="22"/>
        </w:rPr>
        <w:t>Marveloo</w:t>
      </w:r>
      <w:proofErr w:type="spellEnd"/>
      <w:r w:rsidR="00972846" w:rsidRPr="00274BD8">
        <w:rPr>
          <w:rFonts w:ascii="Arial" w:hAnsi="Arial" w:cs="Arial"/>
          <w:sz w:val="22"/>
          <w:szCs w:val="22"/>
        </w:rPr>
        <w:t xml:space="preserve"> </w:t>
      </w:r>
      <w:r w:rsidR="0076298C" w:rsidRPr="00274BD8">
        <w:rPr>
          <w:rFonts w:ascii="Arial" w:hAnsi="Arial" w:cs="Arial"/>
          <w:sz w:val="22"/>
          <w:szCs w:val="22"/>
        </w:rPr>
        <w:t xml:space="preserve">Standard </w:t>
      </w:r>
      <w:r w:rsidR="00B4671F" w:rsidRPr="00274BD8">
        <w:rPr>
          <w:rFonts w:ascii="Arial" w:hAnsi="Arial" w:cs="Arial"/>
          <w:sz w:val="22"/>
          <w:szCs w:val="22"/>
        </w:rPr>
        <w:t>Terms and Conditions</w:t>
      </w:r>
      <w:r w:rsidR="0076298C" w:rsidRPr="00274BD8">
        <w:rPr>
          <w:rFonts w:ascii="Arial" w:hAnsi="Arial" w:cs="Arial"/>
          <w:sz w:val="22"/>
          <w:szCs w:val="22"/>
        </w:rPr>
        <w:t xml:space="preserve"> of Hire</w:t>
      </w:r>
      <w:r w:rsidR="00B4671F" w:rsidRPr="00274BD8">
        <w:rPr>
          <w:rFonts w:ascii="Arial" w:hAnsi="Arial" w:cs="Arial"/>
          <w:sz w:val="22"/>
          <w:szCs w:val="22"/>
        </w:rPr>
        <w:t xml:space="preserve"> </w:t>
      </w:r>
      <w:r w:rsidR="00FA43B4" w:rsidRPr="00274BD8">
        <w:rPr>
          <w:rFonts w:ascii="Arial" w:hAnsi="Arial" w:cs="Arial"/>
          <w:sz w:val="22"/>
          <w:szCs w:val="22"/>
        </w:rPr>
        <w:t xml:space="preserve">and this </w:t>
      </w:r>
      <w:r w:rsidR="0076298C" w:rsidRPr="00274BD8">
        <w:rPr>
          <w:rFonts w:ascii="Arial" w:hAnsi="Arial" w:cs="Arial"/>
          <w:sz w:val="22"/>
          <w:szCs w:val="22"/>
        </w:rPr>
        <w:t xml:space="preserve">Hire </w:t>
      </w:r>
      <w:r w:rsidR="00FA43B4" w:rsidRPr="00274BD8">
        <w:rPr>
          <w:rFonts w:ascii="Arial" w:hAnsi="Arial" w:cs="Arial"/>
          <w:sz w:val="22"/>
          <w:szCs w:val="22"/>
        </w:rPr>
        <w:t>Agreement</w:t>
      </w:r>
      <w:r w:rsidR="008019E6" w:rsidRPr="00274BD8">
        <w:rPr>
          <w:rFonts w:ascii="Arial" w:hAnsi="Arial" w:cs="Arial"/>
          <w:sz w:val="22"/>
          <w:szCs w:val="22"/>
        </w:rPr>
        <w:t>;</w:t>
      </w:r>
    </w:p>
    <w:p w14:paraId="7021680A" w14:textId="77777777" w:rsidR="005A3F84" w:rsidRPr="00274BD8" w:rsidRDefault="00FA43B4" w:rsidP="00274BD8">
      <w:pPr>
        <w:numPr>
          <w:ilvl w:val="0"/>
          <w:numId w:val="28"/>
        </w:num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Arial" w:hAnsi="Arial" w:cs="Arial"/>
          <w:sz w:val="22"/>
          <w:szCs w:val="22"/>
        </w:rPr>
      </w:pPr>
      <w:r w:rsidRPr="00274BD8">
        <w:rPr>
          <w:rFonts w:ascii="Arial" w:hAnsi="Arial" w:cs="Arial"/>
          <w:sz w:val="22"/>
          <w:szCs w:val="22"/>
        </w:rPr>
        <w:t xml:space="preserve">In accepting this </w:t>
      </w:r>
      <w:r w:rsidR="0076298C" w:rsidRPr="00274BD8">
        <w:rPr>
          <w:rFonts w:ascii="Arial" w:hAnsi="Arial" w:cs="Arial"/>
          <w:sz w:val="22"/>
          <w:szCs w:val="22"/>
        </w:rPr>
        <w:t xml:space="preserve">Hire </w:t>
      </w:r>
      <w:r w:rsidRPr="00274BD8">
        <w:rPr>
          <w:rFonts w:ascii="Arial" w:hAnsi="Arial" w:cs="Arial"/>
          <w:sz w:val="22"/>
          <w:szCs w:val="22"/>
        </w:rPr>
        <w:t>Agreement</w:t>
      </w:r>
      <w:r w:rsidR="00567751" w:rsidRPr="00274BD8">
        <w:rPr>
          <w:rFonts w:ascii="Arial" w:hAnsi="Arial" w:cs="Arial"/>
          <w:sz w:val="22"/>
          <w:szCs w:val="22"/>
        </w:rPr>
        <w:t xml:space="preserve"> I</w:t>
      </w:r>
      <w:r w:rsidR="005A3F84" w:rsidRPr="00274BD8">
        <w:rPr>
          <w:rFonts w:ascii="Arial" w:hAnsi="Arial" w:cs="Arial"/>
          <w:sz w:val="22"/>
          <w:szCs w:val="22"/>
        </w:rPr>
        <w:t xml:space="preserve"> will, in accordance with the </w:t>
      </w:r>
      <w:r w:rsidR="0076298C" w:rsidRPr="00274BD8">
        <w:rPr>
          <w:rFonts w:ascii="Arial" w:hAnsi="Arial" w:cs="Arial"/>
          <w:sz w:val="22"/>
          <w:szCs w:val="22"/>
        </w:rPr>
        <w:t>Standard</w:t>
      </w:r>
      <w:r w:rsidR="00B4671F" w:rsidRPr="00274BD8">
        <w:rPr>
          <w:rFonts w:ascii="Arial" w:hAnsi="Arial" w:cs="Arial"/>
          <w:sz w:val="22"/>
          <w:szCs w:val="22"/>
        </w:rPr>
        <w:t xml:space="preserve"> Terms and Conditions</w:t>
      </w:r>
      <w:r w:rsidR="0076298C" w:rsidRPr="00274BD8">
        <w:rPr>
          <w:rFonts w:ascii="Arial" w:hAnsi="Arial" w:cs="Arial"/>
          <w:sz w:val="22"/>
          <w:szCs w:val="22"/>
        </w:rPr>
        <w:t xml:space="preserve"> of Hire</w:t>
      </w:r>
      <w:r w:rsidR="00B4671F" w:rsidRPr="00274BD8">
        <w:rPr>
          <w:rFonts w:ascii="Arial" w:hAnsi="Arial" w:cs="Arial"/>
          <w:sz w:val="22"/>
          <w:szCs w:val="22"/>
        </w:rPr>
        <w:t xml:space="preserve">, </w:t>
      </w:r>
      <w:r w:rsidR="005A3F84" w:rsidRPr="00274BD8">
        <w:rPr>
          <w:rFonts w:ascii="Arial" w:hAnsi="Arial" w:cs="Arial"/>
          <w:sz w:val="22"/>
          <w:szCs w:val="22"/>
        </w:rPr>
        <w:t xml:space="preserve">without derogating from any other </w:t>
      </w:r>
      <w:r w:rsidR="00750133" w:rsidRPr="00274BD8">
        <w:rPr>
          <w:rFonts w:ascii="Arial" w:hAnsi="Arial" w:cs="Arial"/>
          <w:sz w:val="22"/>
          <w:szCs w:val="22"/>
        </w:rPr>
        <w:t xml:space="preserve">obligations of the </w:t>
      </w:r>
      <w:r w:rsidR="001145D1">
        <w:rPr>
          <w:rFonts w:ascii="Arial" w:hAnsi="Arial" w:cs="Arial"/>
          <w:sz w:val="22"/>
          <w:szCs w:val="22"/>
        </w:rPr>
        <w:t>h</w:t>
      </w:r>
      <w:r w:rsidR="00750133" w:rsidRPr="00274BD8">
        <w:rPr>
          <w:rFonts w:ascii="Arial" w:hAnsi="Arial" w:cs="Arial"/>
          <w:sz w:val="22"/>
          <w:szCs w:val="22"/>
        </w:rPr>
        <w:t>irer</w:t>
      </w:r>
      <w:r w:rsidR="004674B7" w:rsidRPr="00274BD8">
        <w:rPr>
          <w:rFonts w:ascii="Arial" w:hAnsi="Arial" w:cs="Arial"/>
          <w:sz w:val="22"/>
          <w:szCs w:val="22"/>
        </w:rPr>
        <w:t>,</w:t>
      </w:r>
      <w:r w:rsidR="00750133" w:rsidRPr="00274BD8">
        <w:rPr>
          <w:rFonts w:ascii="Arial" w:hAnsi="Arial" w:cs="Arial"/>
          <w:sz w:val="22"/>
          <w:szCs w:val="22"/>
        </w:rPr>
        <w:t xml:space="preserve"> </w:t>
      </w:r>
      <w:r w:rsidR="005A3F84" w:rsidRPr="00274BD8">
        <w:rPr>
          <w:rFonts w:ascii="Arial" w:hAnsi="Arial" w:cs="Arial"/>
          <w:sz w:val="22"/>
          <w:szCs w:val="22"/>
        </w:rPr>
        <w:t xml:space="preserve">under the </w:t>
      </w:r>
      <w:r w:rsidR="0076298C" w:rsidRPr="00274BD8">
        <w:rPr>
          <w:rFonts w:ascii="Arial" w:hAnsi="Arial" w:cs="Arial"/>
          <w:sz w:val="22"/>
          <w:szCs w:val="22"/>
        </w:rPr>
        <w:t>Standard Terms and C</w:t>
      </w:r>
      <w:r w:rsidR="00B4671F" w:rsidRPr="00274BD8">
        <w:rPr>
          <w:rFonts w:ascii="Arial" w:hAnsi="Arial" w:cs="Arial"/>
          <w:sz w:val="22"/>
          <w:szCs w:val="22"/>
        </w:rPr>
        <w:t>onditions</w:t>
      </w:r>
      <w:r w:rsidR="0076298C" w:rsidRPr="00274BD8">
        <w:rPr>
          <w:rFonts w:ascii="Arial" w:hAnsi="Arial" w:cs="Arial"/>
          <w:sz w:val="22"/>
          <w:szCs w:val="22"/>
        </w:rPr>
        <w:t xml:space="preserve"> of Hire;</w:t>
      </w:r>
      <w:r w:rsidR="005A3F84" w:rsidRPr="00274BD8">
        <w:rPr>
          <w:rFonts w:ascii="Arial" w:hAnsi="Arial" w:cs="Arial"/>
          <w:sz w:val="22"/>
          <w:szCs w:val="22"/>
        </w:rPr>
        <w:t xml:space="preserve"> </w:t>
      </w:r>
    </w:p>
    <w:p w14:paraId="7021680B" w14:textId="77777777" w:rsidR="005E3620" w:rsidRPr="00274BD8" w:rsidRDefault="005E3620" w:rsidP="007F1C77">
      <w:pPr>
        <w:tabs>
          <w:tab w:val="left" w:pos="851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021680C" w14:textId="77777777" w:rsidR="005A3F84" w:rsidRPr="00274BD8" w:rsidRDefault="007F1C77" w:rsidP="007F1C77">
      <w:pPr>
        <w:pStyle w:val="BodyText"/>
        <w:ind w:left="360"/>
        <w:rPr>
          <w:rFonts w:cs="Arial"/>
          <w:sz w:val="22"/>
          <w:szCs w:val="22"/>
        </w:rPr>
      </w:pPr>
      <w:r w:rsidRPr="00274BD8">
        <w:rPr>
          <w:rFonts w:cs="Arial"/>
          <w:sz w:val="22"/>
          <w:szCs w:val="22"/>
        </w:rPr>
        <w:t>(a)</w:t>
      </w:r>
      <w:r w:rsidRPr="00274BD8">
        <w:rPr>
          <w:rFonts w:cs="Arial"/>
          <w:sz w:val="22"/>
          <w:szCs w:val="22"/>
        </w:rPr>
        <w:tab/>
      </w:r>
      <w:r w:rsidR="00972846" w:rsidRPr="00274BD8">
        <w:rPr>
          <w:rFonts w:cs="Arial"/>
          <w:sz w:val="22"/>
          <w:szCs w:val="22"/>
        </w:rPr>
        <w:t>I</w:t>
      </w:r>
      <w:r w:rsidR="005A3F84" w:rsidRPr="00274BD8">
        <w:rPr>
          <w:rFonts w:cs="Arial"/>
          <w:sz w:val="22"/>
          <w:szCs w:val="22"/>
        </w:rPr>
        <w:t xml:space="preserve">ndemnify </w:t>
      </w:r>
      <w:r w:rsidR="008F26EB">
        <w:rPr>
          <w:rFonts w:cs="Arial"/>
          <w:sz w:val="22"/>
          <w:szCs w:val="22"/>
        </w:rPr>
        <w:t xml:space="preserve">Moorabool Shire </w:t>
      </w:r>
      <w:r w:rsidR="005A3F84" w:rsidRPr="00274BD8">
        <w:rPr>
          <w:rFonts w:cs="Arial"/>
          <w:sz w:val="22"/>
          <w:szCs w:val="22"/>
        </w:rPr>
        <w:t>Council</w:t>
      </w:r>
      <w:r w:rsidR="00B4671F" w:rsidRPr="00274BD8">
        <w:rPr>
          <w:rFonts w:cs="Arial"/>
          <w:sz w:val="22"/>
          <w:szCs w:val="22"/>
        </w:rPr>
        <w:t xml:space="preserve"> </w:t>
      </w:r>
      <w:r w:rsidR="005A3F84" w:rsidRPr="00274BD8">
        <w:rPr>
          <w:rFonts w:cs="Arial"/>
          <w:sz w:val="22"/>
          <w:szCs w:val="22"/>
        </w:rPr>
        <w:t xml:space="preserve">against and hold </w:t>
      </w:r>
      <w:r w:rsidR="008F26EB">
        <w:rPr>
          <w:rFonts w:cs="Arial"/>
          <w:sz w:val="22"/>
          <w:szCs w:val="22"/>
        </w:rPr>
        <w:t xml:space="preserve">Moorabool Shire </w:t>
      </w:r>
      <w:r w:rsidR="005A3F84" w:rsidRPr="00274BD8">
        <w:rPr>
          <w:rFonts w:cs="Arial"/>
          <w:sz w:val="22"/>
          <w:szCs w:val="22"/>
        </w:rPr>
        <w:t>Council</w:t>
      </w:r>
      <w:r w:rsidR="00B4671F" w:rsidRPr="00274BD8">
        <w:rPr>
          <w:rFonts w:cs="Arial"/>
          <w:sz w:val="22"/>
          <w:szCs w:val="22"/>
        </w:rPr>
        <w:t xml:space="preserve"> </w:t>
      </w:r>
      <w:r w:rsidR="005A3F84" w:rsidRPr="00274BD8">
        <w:rPr>
          <w:rFonts w:cs="Arial"/>
          <w:sz w:val="22"/>
          <w:szCs w:val="22"/>
        </w:rPr>
        <w:t xml:space="preserve">harmless from any and </w:t>
      </w:r>
      <w:r w:rsidR="00274BD8">
        <w:rPr>
          <w:rFonts w:cs="Arial"/>
          <w:sz w:val="22"/>
          <w:szCs w:val="22"/>
        </w:rPr>
        <w:tab/>
      </w:r>
      <w:r w:rsidR="005A3F84" w:rsidRPr="00274BD8">
        <w:rPr>
          <w:rFonts w:cs="Arial"/>
          <w:sz w:val="22"/>
          <w:szCs w:val="22"/>
        </w:rPr>
        <w:t xml:space="preserve">all claims in relation </w:t>
      </w:r>
      <w:r w:rsidR="00750133" w:rsidRPr="00274BD8">
        <w:rPr>
          <w:rFonts w:cs="Arial"/>
          <w:sz w:val="22"/>
          <w:szCs w:val="22"/>
        </w:rPr>
        <w:t xml:space="preserve">to the hire of </w:t>
      </w:r>
      <w:proofErr w:type="spellStart"/>
      <w:r w:rsidR="001145D1">
        <w:rPr>
          <w:rFonts w:cs="Arial"/>
          <w:sz w:val="22"/>
          <w:szCs w:val="22"/>
        </w:rPr>
        <w:t>Marveloo</w:t>
      </w:r>
      <w:proofErr w:type="spellEnd"/>
      <w:r w:rsidR="00750133" w:rsidRPr="00274BD8">
        <w:rPr>
          <w:rFonts w:cs="Arial"/>
          <w:sz w:val="22"/>
          <w:szCs w:val="22"/>
        </w:rPr>
        <w:t xml:space="preserve">, where applicable within the provision of the </w:t>
      </w:r>
      <w:r w:rsidRPr="00274BD8">
        <w:rPr>
          <w:rFonts w:cs="Arial"/>
          <w:sz w:val="22"/>
          <w:szCs w:val="22"/>
        </w:rPr>
        <w:t xml:space="preserve">Standard </w:t>
      </w:r>
      <w:r w:rsidR="00031095">
        <w:rPr>
          <w:rFonts w:cs="Arial"/>
          <w:sz w:val="22"/>
          <w:szCs w:val="22"/>
        </w:rPr>
        <w:tab/>
      </w:r>
      <w:r w:rsidR="00B4671F" w:rsidRPr="00274BD8">
        <w:rPr>
          <w:rFonts w:cs="Arial"/>
          <w:sz w:val="22"/>
          <w:szCs w:val="22"/>
        </w:rPr>
        <w:t>Terms and Conditions</w:t>
      </w:r>
      <w:r w:rsidRPr="00274BD8">
        <w:rPr>
          <w:rFonts w:cs="Arial"/>
          <w:sz w:val="22"/>
          <w:szCs w:val="22"/>
        </w:rPr>
        <w:t xml:space="preserve"> of Hire</w:t>
      </w:r>
      <w:r w:rsidR="00B4671F" w:rsidRPr="00274BD8">
        <w:rPr>
          <w:rFonts w:cs="Arial"/>
          <w:sz w:val="22"/>
          <w:szCs w:val="22"/>
        </w:rPr>
        <w:t xml:space="preserve">, </w:t>
      </w:r>
      <w:r w:rsidR="00750133" w:rsidRPr="00274BD8">
        <w:rPr>
          <w:rFonts w:cs="Arial"/>
          <w:sz w:val="22"/>
          <w:szCs w:val="22"/>
        </w:rPr>
        <w:t xml:space="preserve">and </w:t>
      </w:r>
      <w:r w:rsidR="008019E6" w:rsidRPr="00274BD8">
        <w:rPr>
          <w:rFonts w:cs="Arial"/>
          <w:sz w:val="22"/>
          <w:szCs w:val="22"/>
        </w:rPr>
        <w:t xml:space="preserve">any relevant Acts, </w:t>
      </w:r>
      <w:r w:rsidR="00750133" w:rsidRPr="00274BD8">
        <w:rPr>
          <w:rFonts w:cs="Arial"/>
          <w:sz w:val="22"/>
          <w:szCs w:val="22"/>
        </w:rPr>
        <w:t>Legislation</w:t>
      </w:r>
      <w:r w:rsidR="008019E6" w:rsidRPr="00274BD8">
        <w:rPr>
          <w:rFonts w:cs="Arial"/>
          <w:sz w:val="22"/>
          <w:szCs w:val="22"/>
        </w:rPr>
        <w:t xml:space="preserve"> or documentation</w:t>
      </w:r>
      <w:r w:rsidR="00750133" w:rsidRPr="00274BD8">
        <w:rPr>
          <w:rFonts w:cs="Arial"/>
          <w:sz w:val="22"/>
          <w:szCs w:val="22"/>
        </w:rPr>
        <w:t>.</w:t>
      </w:r>
    </w:p>
    <w:p w14:paraId="7021680D" w14:textId="77777777" w:rsidR="007F1C77" w:rsidRPr="00274BD8" w:rsidRDefault="007F1C77" w:rsidP="007F1C77">
      <w:pPr>
        <w:pStyle w:val="BodyText"/>
        <w:ind w:left="360"/>
        <w:rPr>
          <w:rFonts w:cs="Arial"/>
          <w:color w:val="000000" w:themeColor="text1"/>
          <w:sz w:val="22"/>
          <w:szCs w:val="22"/>
        </w:rPr>
      </w:pPr>
    </w:p>
    <w:p w14:paraId="7021680E" w14:textId="77777777" w:rsidR="005A3F84" w:rsidRPr="00274BD8" w:rsidRDefault="007F1C77" w:rsidP="007F1C77">
      <w:pPr>
        <w:pStyle w:val="BodyText"/>
        <w:ind w:left="360"/>
        <w:rPr>
          <w:rFonts w:cs="Arial"/>
          <w:color w:val="000000" w:themeColor="text1"/>
          <w:sz w:val="22"/>
          <w:szCs w:val="22"/>
        </w:rPr>
      </w:pPr>
      <w:r w:rsidRPr="00274BD8">
        <w:rPr>
          <w:rFonts w:cs="Arial"/>
          <w:color w:val="000000" w:themeColor="text1"/>
          <w:sz w:val="22"/>
          <w:szCs w:val="22"/>
        </w:rPr>
        <w:t>(b)</w:t>
      </w:r>
      <w:r w:rsidRPr="00274BD8">
        <w:rPr>
          <w:rFonts w:cs="Arial"/>
          <w:color w:val="000000" w:themeColor="text1"/>
          <w:sz w:val="22"/>
          <w:szCs w:val="22"/>
        </w:rPr>
        <w:tab/>
      </w:r>
      <w:r w:rsidR="00972846" w:rsidRPr="00274BD8">
        <w:rPr>
          <w:rFonts w:cs="Arial"/>
          <w:color w:val="000000" w:themeColor="text1"/>
          <w:sz w:val="22"/>
          <w:szCs w:val="22"/>
        </w:rPr>
        <w:t>P</w:t>
      </w:r>
      <w:r w:rsidR="005A3F84" w:rsidRPr="00274BD8">
        <w:rPr>
          <w:rFonts w:cs="Arial"/>
          <w:color w:val="000000" w:themeColor="text1"/>
          <w:sz w:val="22"/>
          <w:szCs w:val="22"/>
        </w:rPr>
        <w:t xml:space="preserve">ut in place and maintain the insurance arrangements required </w:t>
      </w:r>
      <w:r w:rsidR="008019E6" w:rsidRPr="00274BD8">
        <w:rPr>
          <w:rFonts w:cs="Arial"/>
          <w:color w:val="000000" w:themeColor="text1"/>
          <w:sz w:val="22"/>
          <w:szCs w:val="22"/>
        </w:rPr>
        <w:t xml:space="preserve">for the </w:t>
      </w:r>
      <w:r w:rsidR="0076298C" w:rsidRPr="00274BD8">
        <w:rPr>
          <w:rFonts w:cs="Arial"/>
          <w:color w:val="000000" w:themeColor="text1"/>
          <w:sz w:val="22"/>
          <w:szCs w:val="22"/>
        </w:rPr>
        <w:t xml:space="preserve">agreed </w:t>
      </w:r>
      <w:r w:rsidR="008019E6" w:rsidRPr="00274BD8">
        <w:rPr>
          <w:rFonts w:cs="Arial"/>
          <w:color w:val="000000" w:themeColor="text1"/>
          <w:sz w:val="22"/>
          <w:szCs w:val="22"/>
        </w:rPr>
        <w:t>period of hire</w:t>
      </w:r>
      <w:r w:rsidR="0076298C" w:rsidRPr="00274BD8">
        <w:rPr>
          <w:rFonts w:cs="Arial"/>
          <w:color w:val="000000" w:themeColor="text1"/>
          <w:sz w:val="22"/>
          <w:szCs w:val="22"/>
        </w:rPr>
        <w:t xml:space="preserve">, </w:t>
      </w:r>
      <w:r w:rsidR="005A3F84" w:rsidRPr="00274BD8">
        <w:rPr>
          <w:rFonts w:cs="Arial"/>
          <w:color w:val="000000" w:themeColor="text1"/>
          <w:sz w:val="22"/>
          <w:szCs w:val="22"/>
        </w:rPr>
        <w:t xml:space="preserve">in </w:t>
      </w:r>
      <w:r w:rsidR="00972846" w:rsidRPr="00274BD8">
        <w:rPr>
          <w:rFonts w:cs="Arial"/>
          <w:color w:val="000000" w:themeColor="text1"/>
          <w:sz w:val="22"/>
          <w:szCs w:val="22"/>
        </w:rPr>
        <w:tab/>
      </w:r>
      <w:r w:rsidR="00972846" w:rsidRPr="00274BD8">
        <w:rPr>
          <w:rFonts w:cs="Arial"/>
          <w:color w:val="000000" w:themeColor="text1"/>
          <w:sz w:val="22"/>
          <w:szCs w:val="22"/>
        </w:rPr>
        <w:tab/>
      </w:r>
      <w:r w:rsidR="005A3F84" w:rsidRPr="00274BD8">
        <w:rPr>
          <w:rFonts w:cs="Arial"/>
          <w:color w:val="000000" w:themeColor="text1"/>
          <w:sz w:val="22"/>
          <w:szCs w:val="22"/>
        </w:rPr>
        <w:t xml:space="preserve">accordance with </w:t>
      </w:r>
      <w:r w:rsidR="00C576D4" w:rsidRPr="00274BD8">
        <w:rPr>
          <w:rFonts w:cs="Arial"/>
          <w:color w:val="000000" w:themeColor="text1"/>
          <w:sz w:val="22"/>
          <w:szCs w:val="22"/>
        </w:rPr>
        <w:t xml:space="preserve">Part </w:t>
      </w:r>
      <w:r w:rsidR="001145D1">
        <w:rPr>
          <w:rFonts w:cs="Arial"/>
          <w:color w:val="000000" w:themeColor="text1"/>
          <w:sz w:val="22"/>
          <w:szCs w:val="22"/>
        </w:rPr>
        <w:t>4.</w:t>
      </w:r>
      <w:r w:rsidR="00C576D4" w:rsidRPr="00274BD8">
        <w:rPr>
          <w:rFonts w:cs="Arial"/>
          <w:color w:val="000000" w:themeColor="text1"/>
          <w:sz w:val="22"/>
          <w:szCs w:val="22"/>
        </w:rPr>
        <w:t>5</w:t>
      </w:r>
      <w:r w:rsidR="008019E6" w:rsidRPr="00274BD8">
        <w:rPr>
          <w:rFonts w:cs="Arial"/>
          <w:color w:val="FF0000"/>
          <w:sz w:val="22"/>
          <w:szCs w:val="22"/>
        </w:rPr>
        <w:t xml:space="preserve"> </w:t>
      </w:r>
      <w:r w:rsidR="008019E6" w:rsidRPr="00274BD8">
        <w:rPr>
          <w:rFonts w:cs="Arial"/>
          <w:color w:val="000000" w:themeColor="text1"/>
          <w:sz w:val="22"/>
          <w:szCs w:val="22"/>
        </w:rPr>
        <w:t xml:space="preserve">of </w:t>
      </w:r>
      <w:r w:rsidRPr="00274BD8">
        <w:rPr>
          <w:rFonts w:cs="Arial"/>
          <w:color w:val="000000" w:themeColor="text1"/>
          <w:sz w:val="22"/>
          <w:szCs w:val="22"/>
        </w:rPr>
        <w:t>the Standard</w:t>
      </w:r>
      <w:r w:rsidR="0076298C" w:rsidRPr="00274BD8">
        <w:rPr>
          <w:rFonts w:cs="Arial"/>
          <w:color w:val="000000" w:themeColor="text1"/>
          <w:sz w:val="22"/>
          <w:szCs w:val="22"/>
        </w:rPr>
        <w:t xml:space="preserve"> Terms and </w:t>
      </w:r>
      <w:r w:rsidR="008019E6" w:rsidRPr="00274BD8">
        <w:rPr>
          <w:rFonts w:cs="Arial"/>
          <w:color w:val="000000" w:themeColor="text1"/>
          <w:sz w:val="22"/>
          <w:szCs w:val="22"/>
        </w:rPr>
        <w:t>Conditions of Hire; and</w:t>
      </w:r>
    </w:p>
    <w:p w14:paraId="7021680F" w14:textId="77777777" w:rsidR="007F1C77" w:rsidRPr="00274BD8" w:rsidRDefault="007F1C77" w:rsidP="007F1C77">
      <w:pPr>
        <w:pStyle w:val="BodyText"/>
        <w:ind w:left="360"/>
        <w:rPr>
          <w:rFonts w:cs="Arial"/>
          <w:color w:val="000000" w:themeColor="text1"/>
          <w:sz w:val="22"/>
          <w:szCs w:val="22"/>
        </w:rPr>
      </w:pPr>
    </w:p>
    <w:p w14:paraId="70216810" w14:textId="40367015" w:rsidR="005A3F84" w:rsidRPr="00274BD8" w:rsidRDefault="007F1C77" w:rsidP="007F1C77">
      <w:pPr>
        <w:pStyle w:val="BodyText"/>
        <w:ind w:left="360"/>
        <w:rPr>
          <w:rFonts w:cs="Arial"/>
          <w:sz w:val="22"/>
          <w:szCs w:val="22"/>
        </w:rPr>
      </w:pPr>
      <w:r w:rsidRPr="00274BD8">
        <w:rPr>
          <w:rFonts w:cs="Arial"/>
          <w:sz w:val="22"/>
          <w:szCs w:val="22"/>
        </w:rPr>
        <w:t>(c)</w:t>
      </w:r>
      <w:r w:rsidRPr="00274BD8">
        <w:rPr>
          <w:rFonts w:cs="Arial"/>
          <w:sz w:val="22"/>
          <w:szCs w:val="22"/>
        </w:rPr>
        <w:tab/>
      </w:r>
      <w:r w:rsidR="00972846" w:rsidRPr="00274BD8">
        <w:rPr>
          <w:rFonts w:cs="Arial"/>
          <w:sz w:val="22"/>
          <w:szCs w:val="22"/>
        </w:rPr>
        <w:t>P</w:t>
      </w:r>
      <w:r w:rsidR="005A3F84" w:rsidRPr="00274BD8">
        <w:rPr>
          <w:rFonts w:cs="Arial"/>
          <w:sz w:val="22"/>
          <w:szCs w:val="22"/>
        </w:rPr>
        <w:t xml:space="preserve">romptly pay all </w:t>
      </w:r>
      <w:r w:rsidR="00B4671F" w:rsidRPr="00274BD8">
        <w:rPr>
          <w:rFonts w:cs="Arial"/>
          <w:sz w:val="22"/>
          <w:szCs w:val="22"/>
        </w:rPr>
        <w:t xml:space="preserve">Hire </w:t>
      </w:r>
      <w:r w:rsidR="005A3F84" w:rsidRPr="00274BD8">
        <w:rPr>
          <w:rFonts w:cs="Arial"/>
          <w:sz w:val="22"/>
          <w:szCs w:val="22"/>
        </w:rPr>
        <w:t xml:space="preserve">Fees </w:t>
      </w:r>
      <w:r w:rsidR="00DF6C96" w:rsidRPr="00274BD8">
        <w:rPr>
          <w:rFonts w:cs="Arial"/>
          <w:sz w:val="22"/>
          <w:szCs w:val="22"/>
        </w:rPr>
        <w:t xml:space="preserve">in accordance with </w:t>
      </w:r>
      <w:r w:rsidR="00C576D4" w:rsidRPr="00274BD8">
        <w:rPr>
          <w:rFonts w:cs="Arial"/>
          <w:color w:val="000000" w:themeColor="text1"/>
          <w:sz w:val="22"/>
          <w:szCs w:val="22"/>
        </w:rPr>
        <w:t xml:space="preserve">Part </w:t>
      </w:r>
      <w:r w:rsidR="001145D1">
        <w:rPr>
          <w:rFonts w:cs="Arial"/>
          <w:color w:val="000000" w:themeColor="text1"/>
          <w:sz w:val="22"/>
          <w:szCs w:val="22"/>
        </w:rPr>
        <w:t>4.</w:t>
      </w:r>
      <w:r w:rsidR="00C576D4" w:rsidRPr="00274BD8">
        <w:rPr>
          <w:rFonts w:cs="Arial"/>
          <w:color w:val="000000" w:themeColor="text1"/>
          <w:sz w:val="22"/>
          <w:szCs w:val="22"/>
        </w:rPr>
        <w:t>3</w:t>
      </w:r>
      <w:r w:rsidR="00567751" w:rsidRPr="00274BD8">
        <w:rPr>
          <w:rFonts w:cs="Arial"/>
          <w:color w:val="FF0000"/>
          <w:sz w:val="22"/>
          <w:szCs w:val="22"/>
        </w:rPr>
        <w:t xml:space="preserve"> </w:t>
      </w:r>
      <w:r w:rsidR="005A3F84" w:rsidRPr="00274BD8">
        <w:rPr>
          <w:rFonts w:cs="Arial"/>
          <w:sz w:val="22"/>
          <w:szCs w:val="22"/>
        </w:rPr>
        <w:t xml:space="preserve">of the </w:t>
      </w:r>
      <w:r w:rsidRPr="00274BD8">
        <w:rPr>
          <w:rFonts w:cs="Arial"/>
          <w:sz w:val="22"/>
          <w:szCs w:val="22"/>
        </w:rPr>
        <w:t>Standard</w:t>
      </w:r>
      <w:r w:rsidR="00567751" w:rsidRPr="00274BD8">
        <w:rPr>
          <w:rFonts w:cs="Arial"/>
          <w:sz w:val="22"/>
          <w:szCs w:val="22"/>
        </w:rPr>
        <w:t xml:space="preserve"> </w:t>
      </w:r>
      <w:r w:rsidRPr="00274BD8">
        <w:rPr>
          <w:rFonts w:cs="Arial"/>
          <w:sz w:val="22"/>
          <w:szCs w:val="22"/>
        </w:rPr>
        <w:t>T</w:t>
      </w:r>
      <w:r w:rsidR="00B4671F" w:rsidRPr="00274BD8">
        <w:rPr>
          <w:rFonts w:cs="Arial"/>
          <w:sz w:val="22"/>
          <w:szCs w:val="22"/>
        </w:rPr>
        <w:t xml:space="preserve">erms and </w:t>
      </w:r>
      <w:r w:rsidR="00750133" w:rsidRPr="00274BD8">
        <w:rPr>
          <w:rFonts w:cs="Arial"/>
          <w:sz w:val="22"/>
          <w:szCs w:val="22"/>
        </w:rPr>
        <w:t xml:space="preserve">Conditions of Hire </w:t>
      </w:r>
      <w:r w:rsidR="00274BD8">
        <w:rPr>
          <w:rFonts w:cs="Arial"/>
          <w:sz w:val="22"/>
          <w:szCs w:val="22"/>
        </w:rPr>
        <w:tab/>
      </w:r>
      <w:r w:rsidR="005A3F84" w:rsidRPr="00274BD8">
        <w:rPr>
          <w:rFonts w:cs="Arial"/>
          <w:sz w:val="22"/>
          <w:szCs w:val="22"/>
        </w:rPr>
        <w:t>and</w:t>
      </w:r>
      <w:r w:rsidR="00750133" w:rsidRPr="00274BD8">
        <w:rPr>
          <w:rFonts w:cs="Arial"/>
          <w:sz w:val="22"/>
          <w:szCs w:val="22"/>
        </w:rPr>
        <w:t xml:space="preserve"> to pay on demand </w:t>
      </w:r>
      <w:r w:rsidR="005A3F84" w:rsidRPr="00274BD8">
        <w:rPr>
          <w:rFonts w:cs="Arial"/>
          <w:sz w:val="22"/>
          <w:szCs w:val="22"/>
        </w:rPr>
        <w:t xml:space="preserve">any additional money properly claimed by </w:t>
      </w:r>
      <w:r w:rsidR="00B4671F" w:rsidRPr="00274BD8">
        <w:rPr>
          <w:rFonts w:cs="Arial"/>
          <w:sz w:val="22"/>
          <w:szCs w:val="22"/>
        </w:rPr>
        <w:t>M</w:t>
      </w:r>
      <w:r w:rsidR="009F6B66">
        <w:rPr>
          <w:rFonts w:cs="Arial"/>
          <w:sz w:val="22"/>
          <w:szCs w:val="22"/>
        </w:rPr>
        <w:t>oorabool</w:t>
      </w:r>
      <w:r w:rsidR="00B4671F" w:rsidRPr="00274BD8">
        <w:rPr>
          <w:rFonts w:cs="Arial"/>
          <w:sz w:val="22"/>
          <w:szCs w:val="22"/>
        </w:rPr>
        <w:t xml:space="preserve"> </w:t>
      </w:r>
      <w:r w:rsidR="009F6B66">
        <w:rPr>
          <w:rFonts w:cs="Arial"/>
          <w:sz w:val="22"/>
          <w:szCs w:val="22"/>
        </w:rPr>
        <w:t xml:space="preserve">Shire </w:t>
      </w:r>
      <w:r w:rsidR="005A3F84" w:rsidRPr="00274BD8">
        <w:rPr>
          <w:rFonts w:cs="Arial"/>
          <w:sz w:val="22"/>
          <w:szCs w:val="22"/>
        </w:rPr>
        <w:t>Counci</w:t>
      </w:r>
      <w:r w:rsidR="00B4671F" w:rsidRPr="00274BD8">
        <w:rPr>
          <w:rFonts w:cs="Arial"/>
          <w:sz w:val="22"/>
          <w:szCs w:val="22"/>
        </w:rPr>
        <w:t>l under the</w:t>
      </w:r>
      <w:r w:rsidR="005A3F84" w:rsidRPr="00274BD8">
        <w:rPr>
          <w:rFonts w:cs="Arial"/>
          <w:sz w:val="22"/>
          <w:szCs w:val="22"/>
        </w:rPr>
        <w:t xml:space="preserve"> </w:t>
      </w:r>
      <w:r w:rsidR="00972846" w:rsidRPr="00274BD8">
        <w:rPr>
          <w:rFonts w:cs="Arial"/>
          <w:sz w:val="22"/>
          <w:szCs w:val="22"/>
        </w:rPr>
        <w:tab/>
        <w:t>S</w:t>
      </w:r>
      <w:r w:rsidRPr="00274BD8">
        <w:rPr>
          <w:rFonts w:cs="Arial"/>
          <w:sz w:val="22"/>
          <w:szCs w:val="22"/>
        </w:rPr>
        <w:t xml:space="preserve">tandard </w:t>
      </w:r>
      <w:r w:rsidR="00B4671F" w:rsidRPr="00274BD8">
        <w:rPr>
          <w:rFonts w:cs="Arial"/>
          <w:sz w:val="22"/>
          <w:szCs w:val="22"/>
        </w:rPr>
        <w:t>Terms and Conditions</w:t>
      </w:r>
      <w:r w:rsidRPr="00274BD8">
        <w:rPr>
          <w:rFonts w:cs="Arial"/>
          <w:sz w:val="22"/>
          <w:szCs w:val="22"/>
        </w:rPr>
        <w:t xml:space="preserve"> of Hire</w:t>
      </w:r>
      <w:r w:rsidR="00B4671F" w:rsidRPr="00274BD8">
        <w:rPr>
          <w:rFonts w:cs="Arial"/>
          <w:sz w:val="22"/>
          <w:szCs w:val="22"/>
        </w:rPr>
        <w:t>.</w:t>
      </w:r>
    </w:p>
    <w:p w14:paraId="70216811" w14:textId="77777777" w:rsidR="007F1C77" w:rsidRPr="00274BD8" w:rsidRDefault="007F1C77" w:rsidP="007F1C77">
      <w:pPr>
        <w:pStyle w:val="BodyText"/>
        <w:ind w:left="360"/>
        <w:rPr>
          <w:rFonts w:cs="Arial"/>
          <w:sz w:val="22"/>
          <w:szCs w:val="22"/>
          <w:lang w:val="en-US"/>
        </w:rPr>
      </w:pPr>
    </w:p>
    <w:p w14:paraId="70216812" w14:textId="77777777" w:rsidR="006A67A3" w:rsidRPr="00274BD8" w:rsidRDefault="007F1C77" w:rsidP="007F1C77">
      <w:pPr>
        <w:pStyle w:val="BodyText"/>
        <w:ind w:left="360"/>
        <w:rPr>
          <w:rFonts w:cs="Arial"/>
          <w:sz w:val="22"/>
          <w:szCs w:val="22"/>
          <w:lang w:val="en-US"/>
        </w:rPr>
      </w:pPr>
      <w:r w:rsidRPr="00274BD8">
        <w:rPr>
          <w:rFonts w:cs="Arial"/>
          <w:sz w:val="22"/>
          <w:szCs w:val="22"/>
          <w:lang w:val="en-US"/>
        </w:rPr>
        <w:t>(d)</w:t>
      </w:r>
      <w:r w:rsidRPr="00274BD8">
        <w:rPr>
          <w:rFonts w:cs="Arial"/>
          <w:sz w:val="22"/>
          <w:szCs w:val="22"/>
          <w:lang w:val="en-US"/>
        </w:rPr>
        <w:tab/>
      </w:r>
      <w:r w:rsidR="006A67A3" w:rsidRPr="00274BD8">
        <w:rPr>
          <w:rFonts w:cs="Arial"/>
          <w:sz w:val="22"/>
          <w:szCs w:val="22"/>
          <w:lang w:val="en-US"/>
        </w:rPr>
        <w:t xml:space="preserve">Adjustments to this Agreement without prior consent from </w:t>
      </w:r>
      <w:r w:rsidR="008F26EB">
        <w:rPr>
          <w:rFonts w:cs="Arial"/>
          <w:sz w:val="22"/>
          <w:szCs w:val="22"/>
          <w:lang w:val="en-US"/>
        </w:rPr>
        <w:t>Moorabool Shire</w:t>
      </w:r>
      <w:r w:rsidR="00B4671F" w:rsidRPr="00274BD8">
        <w:rPr>
          <w:rFonts w:cs="Arial"/>
          <w:sz w:val="22"/>
          <w:szCs w:val="22"/>
          <w:lang w:val="en-US"/>
        </w:rPr>
        <w:t xml:space="preserve"> </w:t>
      </w:r>
      <w:r w:rsidR="006A67A3" w:rsidRPr="00274BD8">
        <w:rPr>
          <w:rFonts w:cs="Arial"/>
          <w:sz w:val="22"/>
          <w:szCs w:val="22"/>
          <w:lang w:val="en-US"/>
        </w:rPr>
        <w:t>Council</w:t>
      </w:r>
      <w:r w:rsidR="00B4671F" w:rsidRPr="00274BD8">
        <w:rPr>
          <w:rFonts w:cs="Arial"/>
          <w:sz w:val="22"/>
          <w:szCs w:val="22"/>
          <w:lang w:val="en-US"/>
        </w:rPr>
        <w:t xml:space="preserve"> </w:t>
      </w:r>
      <w:r w:rsidR="006A67A3" w:rsidRPr="00274BD8">
        <w:rPr>
          <w:rFonts w:cs="Arial"/>
          <w:sz w:val="22"/>
          <w:szCs w:val="22"/>
          <w:lang w:val="en-US"/>
        </w:rPr>
        <w:t xml:space="preserve">will deem this </w:t>
      </w:r>
      <w:r w:rsidR="00972846" w:rsidRPr="00274BD8">
        <w:rPr>
          <w:rFonts w:cs="Arial"/>
          <w:sz w:val="22"/>
          <w:szCs w:val="22"/>
          <w:lang w:val="en-US"/>
        </w:rPr>
        <w:tab/>
      </w:r>
      <w:r w:rsidR="006A67A3" w:rsidRPr="00274BD8">
        <w:rPr>
          <w:rFonts w:cs="Arial"/>
          <w:sz w:val="22"/>
          <w:szCs w:val="22"/>
          <w:lang w:val="en-US"/>
        </w:rPr>
        <w:t>Agreement invalid.</w:t>
      </w:r>
    </w:p>
    <w:p w14:paraId="70216813" w14:textId="77777777" w:rsidR="007F1C77" w:rsidRPr="00274BD8" w:rsidRDefault="007F1C77" w:rsidP="007F1C77">
      <w:pPr>
        <w:pStyle w:val="BodyText"/>
        <w:ind w:left="360"/>
        <w:rPr>
          <w:rFonts w:cs="Arial"/>
          <w:sz w:val="22"/>
          <w:szCs w:val="22"/>
          <w:lang w:val="en-US"/>
        </w:rPr>
      </w:pPr>
    </w:p>
    <w:p w14:paraId="70216814" w14:textId="77777777" w:rsidR="00CC6443" w:rsidRPr="00274BD8" w:rsidRDefault="005A3F84" w:rsidP="00CC6443">
      <w:pPr>
        <w:pStyle w:val="BodyText"/>
        <w:numPr>
          <w:ilvl w:val="0"/>
          <w:numId w:val="28"/>
        </w:numPr>
        <w:ind w:left="851" w:hanging="425"/>
        <w:rPr>
          <w:rFonts w:cs="Arial"/>
          <w:b/>
          <w:sz w:val="22"/>
          <w:szCs w:val="22"/>
          <w:u w:val="single"/>
        </w:rPr>
      </w:pPr>
      <w:r w:rsidRPr="00274BD8">
        <w:rPr>
          <w:rFonts w:cs="Arial"/>
          <w:b/>
          <w:bCs/>
          <w:sz w:val="22"/>
          <w:szCs w:val="22"/>
          <w:lang w:val="en-US"/>
        </w:rPr>
        <w:t>Privacy Collection Statement:</w:t>
      </w:r>
      <w:r w:rsidRPr="00274BD8">
        <w:rPr>
          <w:rFonts w:cs="Arial"/>
          <w:sz w:val="22"/>
          <w:szCs w:val="22"/>
          <w:lang w:val="en-US"/>
        </w:rPr>
        <w:t xml:space="preserve"> </w:t>
      </w:r>
      <w:r w:rsidR="008F26EB">
        <w:rPr>
          <w:rFonts w:cs="Arial"/>
          <w:sz w:val="22"/>
          <w:szCs w:val="22"/>
          <w:lang w:val="en-US"/>
        </w:rPr>
        <w:t xml:space="preserve">Moorabool Shire </w:t>
      </w:r>
      <w:r w:rsidRPr="00274BD8">
        <w:rPr>
          <w:rFonts w:cs="Arial"/>
          <w:sz w:val="22"/>
          <w:szCs w:val="22"/>
          <w:lang w:val="en-US"/>
        </w:rPr>
        <w:t xml:space="preserve">Council is collecting the </w:t>
      </w:r>
      <w:r w:rsidR="006A67A3" w:rsidRPr="00274BD8">
        <w:rPr>
          <w:rFonts w:cs="Arial"/>
          <w:sz w:val="22"/>
          <w:szCs w:val="22"/>
          <w:lang w:val="en-US"/>
        </w:rPr>
        <w:t xml:space="preserve">information on this Agreement </w:t>
      </w:r>
      <w:r w:rsidRPr="00274BD8">
        <w:rPr>
          <w:rFonts w:cs="Arial"/>
          <w:sz w:val="22"/>
          <w:szCs w:val="22"/>
          <w:lang w:val="en-US"/>
        </w:rPr>
        <w:t xml:space="preserve">for the purpose of registering and administering your </w:t>
      </w:r>
      <w:r w:rsidR="007F1C77" w:rsidRPr="00274BD8">
        <w:rPr>
          <w:rFonts w:cs="Arial"/>
          <w:sz w:val="22"/>
          <w:szCs w:val="22"/>
          <w:lang w:val="en-US"/>
        </w:rPr>
        <w:t>booking</w:t>
      </w:r>
      <w:r w:rsidRPr="00274BD8">
        <w:rPr>
          <w:rFonts w:cs="Arial"/>
          <w:sz w:val="22"/>
          <w:szCs w:val="22"/>
          <w:lang w:val="en-US"/>
        </w:rPr>
        <w:t xml:space="preserve">.  The information will not otherwise be disclosed except as required by law.  In particular, the information will not be disclosed to others for marketing purposes.  </w:t>
      </w:r>
    </w:p>
    <w:p w14:paraId="70216815" w14:textId="77777777" w:rsidR="00CC6443" w:rsidRPr="00274BD8" w:rsidRDefault="00CC6443" w:rsidP="00CC6443">
      <w:pPr>
        <w:pStyle w:val="BodyText"/>
        <w:ind w:left="360"/>
        <w:rPr>
          <w:rFonts w:cs="Arial"/>
          <w:b/>
          <w:sz w:val="22"/>
          <w:szCs w:val="22"/>
          <w:u w:val="single"/>
        </w:rPr>
      </w:pPr>
    </w:p>
    <w:p w14:paraId="70216816" w14:textId="77777777" w:rsidR="005A3F84" w:rsidRPr="009D63FE" w:rsidRDefault="005A3F84" w:rsidP="00CC6443">
      <w:pPr>
        <w:pStyle w:val="BodyText"/>
        <w:numPr>
          <w:ilvl w:val="0"/>
          <w:numId w:val="28"/>
        </w:numPr>
        <w:ind w:left="851" w:hanging="491"/>
        <w:rPr>
          <w:rFonts w:cs="Arial"/>
          <w:b/>
          <w:sz w:val="22"/>
          <w:szCs w:val="22"/>
          <w:u w:val="single"/>
        </w:rPr>
      </w:pPr>
      <w:r w:rsidRPr="00274BD8">
        <w:rPr>
          <w:rFonts w:cs="Arial"/>
          <w:b/>
          <w:sz w:val="22"/>
          <w:szCs w:val="22"/>
          <w:lang w:val="en-US"/>
        </w:rPr>
        <w:t xml:space="preserve">If you fail to </w:t>
      </w:r>
      <w:r w:rsidR="006A67A3" w:rsidRPr="00274BD8">
        <w:rPr>
          <w:rFonts w:cs="Arial"/>
          <w:b/>
          <w:sz w:val="22"/>
          <w:szCs w:val="22"/>
          <w:lang w:val="en-US"/>
        </w:rPr>
        <w:t xml:space="preserve">sign and return </w:t>
      </w:r>
      <w:r w:rsidRPr="00274BD8">
        <w:rPr>
          <w:rFonts w:cs="Arial"/>
          <w:b/>
          <w:sz w:val="22"/>
          <w:szCs w:val="22"/>
          <w:lang w:val="en-US"/>
        </w:rPr>
        <w:t xml:space="preserve">this </w:t>
      </w:r>
      <w:r w:rsidR="006A67A3" w:rsidRPr="00274BD8">
        <w:rPr>
          <w:rFonts w:cs="Arial"/>
          <w:b/>
          <w:sz w:val="22"/>
          <w:szCs w:val="22"/>
          <w:lang w:val="en-US"/>
        </w:rPr>
        <w:t xml:space="preserve">Agreement your </w:t>
      </w:r>
      <w:r w:rsidR="002C0F93" w:rsidRPr="00274BD8">
        <w:rPr>
          <w:rFonts w:cs="Arial"/>
          <w:b/>
          <w:sz w:val="22"/>
          <w:szCs w:val="22"/>
          <w:lang w:val="en-US"/>
        </w:rPr>
        <w:t>booking will not be confirmed.</w:t>
      </w:r>
    </w:p>
    <w:p w14:paraId="70216817" w14:textId="77777777" w:rsidR="009D63FE" w:rsidRPr="00274BD8" w:rsidRDefault="009D63FE" w:rsidP="009D63FE">
      <w:pPr>
        <w:pStyle w:val="BodyText"/>
        <w:ind w:left="360"/>
        <w:rPr>
          <w:rFonts w:cs="Arial"/>
          <w:b/>
          <w:sz w:val="22"/>
          <w:szCs w:val="22"/>
          <w:u w:val="single"/>
        </w:rPr>
      </w:pPr>
    </w:p>
    <w:p w14:paraId="70216818" w14:textId="77777777" w:rsidR="00F61B74" w:rsidRDefault="00F61B74" w:rsidP="00225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b/>
          <w:sz w:val="28"/>
          <w:szCs w:val="28"/>
        </w:rPr>
      </w:pPr>
    </w:p>
    <w:p w14:paraId="70216819" w14:textId="77777777" w:rsidR="00467CE9" w:rsidRPr="001145D1" w:rsidRDefault="005C3C9B" w:rsidP="00225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b/>
          <w:sz w:val="28"/>
          <w:szCs w:val="28"/>
        </w:rPr>
      </w:pPr>
      <w:r w:rsidRPr="001145D1">
        <w:rPr>
          <w:rFonts w:ascii="Arial" w:hAnsi="Arial" w:cs="Arial"/>
          <w:b/>
          <w:sz w:val="28"/>
          <w:szCs w:val="28"/>
        </w:rPr>
        <w:t xml:space="preserve">5.2 </w:t>
      </w:r>
      <w:r w:rsidR="00467CE9" w:rsidRPr="001145D1">
        <w:rPr>
          <w:rFonts w:ascii="Arial" w:hAnsi="Arial" w:cs="Arial"/>
          <w:b/>
          <w:sz w:val="28"/>
          <w:szCs w:val="28"/>
        </w:rPr>
        <w:t>AGREEMENT</w:t>
      </w:r>
    </w:p>
    <w:p w14:paraId="7021681A" w14:textId="77777777" w:rsidR="001145D1" w:rsidRDefault="001145D1" w:rsidP="00225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b/>
          <w:sz w:val="24"/>
        </w:rPr>
      </w:pPr>
    </w:p>
    <w:p w14:paraId="7021681B" w14:textId="77777777" w:rsidR="001145D1" w:rsidRPr="007D3149" w:rsidRDefault="001145D1" w:rsidP="007958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right" w:leader="dot" w:pos="10348"/>
        </w:tabs>
        <w:rPr>
          <w:rFonts w:ascii="Arial" w:hAnsi="Arial" w:cs="Arial"/>
          <w:sz w:val="24"/>
        </w:rPr>
      </w:pPr>
      <w:r w:rsidRPr="007D3149">
        <w:rPr>
          <w:rFonts w:ascii="Arial" w:hAnsi="Arial" w:cs="Arial"/>
          <w:sz w:val="24"/>
        </w:rPr>
        <w:t>Hirer's Name:</w:t>
      </w:r>
      <w:r w:rsidR="00795879">
        <w:rPr>
          <w:rFonts w:ascii="Arial" w:hAnsi="Arial" w:cs="Arial"/>
          <w:sz w:val="24"/>
        </w:rPr>
        <w:tab/>
      </w:r>
    </w:p>
    <w:p w14:paraId="7021681C" w14:textId="77777777" w:rsidR="001145D1" w:rsidRPr="007D3149" w:rsidRDefault="001145D1" w:rsidP="007958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right" w:leader="dot" w:pos="10348"/>
        </w:tabs>
        <w:rPr>
          <w:rFonts w:ascii="Arial" w:hAnsi="Arial" w:cs="Arial"/>
          <w:sz w:val="24"/>
        </w:rPr>
      </w:pPr>
    </w:p>
    <w:p w14:paraId="7021681D" w14:textId="77777777" w:rsidR="00467CE9" w:rsidRPr="007D3149" w:rsidRDefault="001145D1" w:rsidP="007958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right" w:leader="dot" w:pos="10348"/>
        </w:tabs>
        <w:rPr>
          <w:rFonts w:ascii="Arial" w:hAnsi="Arial" w:cs="Arial"/>
          <w:sz w:val="24"/>
        </w:rPr>
      </w:pPr>
      <w:r w:rsidRPr="007D3149">
        <w:rPr>
          <w:rFonts w:ascii="Arial" w:hAnsi="Arial" w:cs="Arial"/>
          <w:sz w:val="24"/>
        </w:rPr>
        <w:t xml:space="preserve">Name of </w:t>
      </w:r>
      <w:proofErr w:type="spellStart"/>
      <w:r w:rsidRPr="007D3149">
        <w:rPr>
          <w:rFonts w:ascii="Arial" w:hAnsi="Arial" w:cs="Arial"/>
          <w:sz w:val="24"/>
        </w:rPr>
        <w:t>Organisation</w:t>
      </w:r>
      <w:proofErr w:type="spellEnd"/>
      <w:r w:rsidRPr="007D3149">
        <w:rPr>
          <w:rFonts w:ascii="Arial" w:hAnsi="Arial" w:cs="Arial"/>
          <w:sz w:val="24"/>
        </w:rPr>
        <w:t xml:space="preserve">: </w:t>
      </w:r>
      <w:r w:rsidR="00795879">
        <w:rPr>
          <w:rFonts w:ascii="Arial" w:hAnsi="Arial" w:cs="Arial"/>
          <w:sz w:val="24"/>
        </w:rPr>
        <w:tab/>
      </w:r>
    </w:p>
    <w:p w14:paraId="7021681E" w14:textId="77777777" w:rsidR="001145D1" w:rsidRPr="007D3149" w:rsidRDefault="001145D1" w:rsidP="007958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right" w:leader="dot" w:pos="10348"/>
        </w:tabs>
        <w:rPr>
          <w:rFonts w:ascii="Arial" w:hAnsi="Arial" w:cs="Arial"/>
          <w:sz w:val="24"/>
        </w:rPr>
      </w:pPr>
    </w:p>
    <w:p w14:paraId="7021681F" w14:textId="77777777" w:rsidR="001145D1" w:rsidRPr="007D3149" w:rsidRDefault="001145D1" w:rsidP="007958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right" w:leader="dot" w:pos="10348"/>
        </w:tabs>
        <w:rPr>
          <w:rFonts w:ascii="Arial" w:hAnsi="Arial" w:cs="Arial"/>
          <w:sz w:val="24"/>
        </w:rPr>
      </w:pPr>
      <w:r w:rsidRPr="007D3149">
        <w:rPr>
          <w:rFonts w:ascii="Arial" w:hAnsi="Arial" w:cs="Arial"/>
          <w:sz w:val="24"/>
        </w:rPr>
        <w:t>Signature:</w:t>
      </w:r>
      <w:r w:rsidR="00795879">
        <w:rPr>
          <w:rFonts w:ascii="Arial" w:hAnsi="Arial" w:cs="Arial"/>
          <w:sz w:val="24"/>
        </w:rPr>
        <w:tab/>
      </w:r>
    </w:p>
    <w:p w14:paraId="70216820" w14:textId="77777777" w:rsidR="001145D1" w:rsidRPr="007D3149" w:rsidRDefault="001145D1" w:rsidP="007958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right" w:leader="dot" w:pos="10348"/>
        </w:tabs>
        <w:rPr>
          <w:rFonts w:ascii="Arial" w:hAnsi="Arial" w:cs="Arial"/>
          <w:sz w:val="24"/>
        </w:rPr>
      </w:pPr>
    </w:p>
    <w:p w14:paraId="70216821" w14:textId="77777777" w:rsidR="001145D1" w:rsidRPr="007D3149" w:rsidRDefault="001145D1" w:rsidP="007958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right" w:leader="dot" w:pos="10348"/>
        </w:tabs>
        <w:rPr>
          <w:rFonts w:cs="Tahoma"/>
          <w:sz w:val="28"/>
          <w:szCs w:val="28"/>
        </w:rPr>
      </w:pPr>
      <w:r w:rsidRPr="007D3149">
        <w:rPr>
          <w:rFonts w:ascii="Arial" w:hAnsi="Arial" w:cs="Arial"/>
          <w:sz w:val="24"/>
        </w:rPr>
        <w:t>Date:</w:t>
      </w:r>
      <w:r w:rsidR="00795879">
        <w:rPr>
          <w:rFonts w:ascii="Arial" w:hAnsi="Arial" w:cs="Arial"/>
          <w:sz w:val="24"/>
        </w:rPr>
        <w:tab/>
      </w:r>
    </w:p>
    <w:p w14:paraId="70216822" w14:textId="77777777" w:rsidR="00886380" w:rsidRDefault="00886380" w:rsidP="00225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cs="Tahoma"/>
          <w:sz w:val="20"/>
          <w:szCs w:val="20"/>
        </w:rPr>
      </w:pPr>
    </w:p>
    <w:p w14:paraId="70216823" w14:textId="77777777" w:rsidR="00EC0C94" w:rsidRDefault="00EC0C94" w:rsidP="00225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b/>
          <w:sz w:val="22"/>
          <w:szCs w:val="22"/>
        </w:rPr>
      </w:pPr>
    </w:p>
    <w:p w14:paraId="70216824" w14:textId="77777777" w:rsidR="00F61B74" w:rsidRDefault="0017462A" w:rsidP="00225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b/>
          <w:sz w:val="22"/>
          <w:szCs w:val="22"/>
        </w:rPr>
      </w:pPr>
      <w:r w:rsidRPr="00274BD8">
        <w:rPr>
          <w:rFonts w:ascii="Arial" w:hAnsi="Arial" w:cs="Arial"/>
          <w:b/>
          <w:sz w:val="22"/>
          <w:szCs w:val="22"/>
        </w:rPr>
        <w:t xml:space="preserve">Please return </w:t>
      </w:r>
      <w:r w:rsidR="000D2874" w:rsidRPr="00274BD8">
        <w:rPr>
          <w:rFonts w:ascii="Arial" w:hAnsi="Arial" w:cs="Arial"/>
          <w:b/>
          <w:sz w:val="22"/>
          <w:szCs w:val="22"/>
        </w:rPr>
        <w:t>th</w:t>
      </w:r>
      <w:r w:rsidR="00D97DFB">
        <w:rPr>
          <w:rFonts w:ascii="Arial" w:hAnsi="Arial" w:cs="Arial"/>
          <w:b/>
          <w:sz w:val="22"/>
          <w:szCs w:val="22"/>
        </w:rPr>
        <w:t>e</w:t>
      </w:r>
      <w:r w:rsidR="000D2874" w:rsidRPr="00274BD8">
        <w:rPr>
          <w:rFonts w:ascii="Arial" w:hAnsi="Arial" w:cs="Arial"/>
          <w:b/>
          <w:sz w:val="22"/>
          <w:szCs w:val="22"/>
        </w:rPr>
        <w:t xml:space="preserve"> signed</w:t>
      </w:r>
      <w:r w:rsidR="00D97DF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D97DFB">
        <w:rPr>
          <w:rFonts w:ascii="Arial" w:hAnsi="Arial" w:cs="Arial"/>
          <w:b/>
          <w:sz w:val="22"/>
          <w:szCs w:val="22"/>
        </w:rPr>
        <w:t>Marveloo</w:t>
      </w:r>
      <w:proofErr w:type="spellEnd"/>
      <w:r w:rsidR="00D97DFB">
        <w:rPr>
          <w:rFonts w:ascii="Arial" w:hAnsi="Arial" w:cs="Arial"/>
          <w:b/>
          <w:sz w:val="22"/>
          <w:szCs w:val="22"/>
        </w:rPr>
        <w:t xml:space="preserve"> Acceptance of Hire </w:t>
      </w:r>
      <w:r w:rsidR="002C0F93" w:rsidRPr="00274BD8">
        <w:rPr>
          <w:rFonts w:ascii="Arial" w:hAnsi="Arial" w:cs="Arial"/>
          <w:b/>
          <w:sz w:val="22"/>
          <w:szCs w:val="22"/>
        </w:rPr>
        <w:t>Agreement</w:t>
      </w:r>
      <w:r w:rsidRPr="00274BD8">
        <w:rPr>
          <w:rFonts w:ascii="Arial" w:hAnsi="Arial" w:cs="Arial"/>
          <w:b/>
          <w:sz w:val="22"/>
          <w:szCs w:val="22"/>
        </w:rPr>
        <w:t xml:space="preserve"> to</w:t>
      </w:r>
      <w:r w:rsidR="001145D1">
        <w:rPr>
          <w:rFonts w:ascii="Arial" w:hAnsi="Arial" w:cs="Arial"/>
          <w:b/>
          <w:sz w:val="22"/>
          <w:szCs w:val="22"/>
        </w:rPr>
        <w:t>:</w:t>
      </w:r>
      <w:r w:rsidR="008877C2" w:rsidRPr="00274BD8">
        <w:rPr>
          <w:rFonts w:ascii="Arial" w:hAnsi="Arial" w:cs="Arial"/>
          <w:b/>
          <w:sz w:val="22"/>
          <w:szCs w:val="22"/>
        </w:rPr>
        <w:t xml:space="preserve"> </w:t>
      </w:r>
    </w:p>
    <w:p w14:paraId="70216825" w14:textId="26DB9D16" w:rsidR="007D3149" w:rsidRPr="00077B68" w:rsidRDefault="008F26EB" w:rsidP="00225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 xml:space="preserve">Moorabool Shire Council PO BOX 18, Ballan </w:t>
      </w:r>
      <w:r w:rsidR="002A3710">
        <w:rPr>
          <w:rFonts w:ascii="Arial" w:hAnsi="Arial" w:cs="Arial"/>
          <w:color w:val="FF0000"/>
          <w:sz w:val="22"/>
          <w:szCs w:val="22"/>
        </w:rPr>
        <w:t xml:space="preserve">VIC </w:t>
      </w:r>
      <w:r>
        <w:rPr>
          <w:rFonts w:ascii="Arial" w:hAnsi="Arial" w:cs="Arial"/>
          <w:color w:val="FF0000"/>
          <w:sz w:val="22"/>
          <w:szCs w:val="22"/>
        </w:rPr>
        <w:t xml:space="preserve">3342 </w:t>
      </w:r>
      <w:r w:rsidR="001145D1" w:rsidRPr="00077B68">
        <w:rPr>
          <w:rFonts w:ascii="Arial" w:hAnsi="Arial" w:cs="Arial"/>
          <w:color w:val="FF0000"/>
          <w:sz w:val="22"/>
          <w:szCs w:val="22"/>
        </w:rPr>
        <w:t xml:space="preserve">or </w:t>
      </w:r>
      <w:r w:rsidR="00A86CD6" w:rsidRPr="00077B68">
        <w:rPr>
          <w:rFonts w:ascii="Arial" w:hAnsi="Arial" w:cs="Arial"/>
          <w:color w:val="FF0000"/>
          <w:sz w:val="22"/>
          <w:szCs w:val="22"/>
        </w:rPr>
        <w:t>e</w:t>
      </w:r>
      <w:r w:rsidR="000D2874" w:rsidRPr="00077B68">
        <w:rPr>
          <w:rFonts w:ascii="Arial" w:hAnsi="Arial" w:cs="Arial"/>
          <w:color w:val="FF0000"/>
          <w:sz w:val="22"/>
          <w:szCs w:val="22"/>
        </w:rPr>
        <w:t>mail</w:t>
      </w:r>
      <w:r w:rsidR="00F61B74" w:rsidRPr="00077B68">
        <w:rPr>
          <w:rFonts w:ascii="Arial" w:hAnsi="Arial" w:cs="Arial"/>
          <w:color w:val="FF0000"/>
          <w:sz w:val="22"/>
          <w:szCs w:val="22"/>
        </w:rPr>
        <w:t xml:space="preserve"> a scanned copy to</w:t>
      </w:r>
      <w:r w:rsidR="000D2874" w:rsidRPr="00077B68">
        <w:rPr>
          <w:rFonts w:ascii="Arial" w:hAnsi="Arial" w:cs="Arial"/>
          <w:color w:val="FF0000"/>
          <w:sz w:val="22"/>
          <w:szCs w:val="22"/>
        </w:rPr>
        <w:t xml:space="preserve">: </w:t>
      </w:r>
      <w:proofErr w:type="gramStart"/>
      <w:r>
        <w:rPr>
          <w:rStyle w:val="Hyperlink"/>
          <w:rFonts w:ascii="Arial" w:hAnsi="Arial" w:cs="Arial"/>
          <w:sz w:val="22"/>
          <w:szCs w:val="22"/>
        </w:rPr>
        <w:t>info@moorabool.vic.gov.au</w:t>
      </w:r>
      <w:r w:rsidR="00223EE7">
        <w:rPr>
          <w:rFonts w:ascii="Arial" w:hAnsi="Arial" w:cs="Arial"/>
          <w:color w:val="FF0000"/>
          <w:sz w:val="22"/>
          <w:szCs w:val="22"/>
        </w:rPr>
        <w:t xml:space="preserve"> </w:t>
      </w:r>
      <w:r w:rsidR="009D63FE" w:rsidRPr="00077B68">
        <w:rPr>
          <w:rFonts w:ascii="Arial" w:hAnsi="Arial" w:cs="Arial"/>
          <w:color w:val="FF0000"/>
          <w:sz w:val="22"/>
          <w:szCs w:val="22"/>
        </w:rPr>
        <w:t xml:space="preserve"> </w:t>
      </w:r>
      <w:r w:rsidR="007D3149" w:rsidRPr="00077B68">
        <w:rPr>
          <w:rFonts w:ascii="Arial" w:hAnsi="Arial" w:cs="Arial"/>
          <w:color w:val="FF0000"/>
          <w:sz w:val="22"/>
          <w:szCs w:val="22"/>
        </w:rPr>
        <w:t>For</w:t>
      </w:r>
      <w:proofErr w:type="gramEnd"/>
      <w:r>
        <w:rPr>
          <w:rFonts w:ascii="Arial" w:hAnsi="Arial" w:cs="Arial"/>
          <w:color w:val="FF0000"/>
          <w:sz w:val="22"/>
          <w:szCs w:val="22"/>
        </w:rPr>
        <w:t xml:space="preserve"> enquiries please call 5366 7100</w:t>
      </w:r>
    </w:p>
    <w:p w14:paraId="70216826" w14:textId="77777777" w:rsidR="009D63FE" w:rsidRPr="009D63FE" w:rsidRDefault="009D63FE" w:rsidP="002251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color w:val="000000" w:themeColor="text1"/>
          <w:sz w:val="22"/>
          <w:szCs w:val="22"/>
        </w:rPr>
      </w:pPr>
    </w:p>
    <w:p w14:paraId="70216827" w14:textId="77777777" w:rsidR="007D3149" w:rsidRPr="009D63FE" w:rsidRDefault="007D3149" w:rsidP="00F61B74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0216828" w14:textId="77777777" w:rsidR="00D6480B" w:rsidRPr="00475270" w:rsidRDefault="00D6480B" w:rsidP="00D6480B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ind w:left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lastRenderedPageBreak/>
        <w:t xml:space="preserve">6. </w:t>
      </w:r>
      <w:r w:rsidRPr="00475270">
        <w:rPr>
          <w:rFonts w:ascii="Arial" w:hAnsi="Arial" w:cs="Arial"/>
        </w:rPr>
        <w:t>MARVELOO-SET UP AND PACK UP INSTRUCTIONS</w:t>
      </w:r>
    </w:p>
    <w:p w14:paraId="70216829" w14:textId="77777777" w:rsidR="00D6480B" w:rsidRPr="00475270" w:rsidRDefault="00D6480B" w:rsidP="00D6480B">
      <w:pPr>
        <w:rPr>
          <w:rFonts w:ascii="Arial" w:hAnsi="Arial" w:cs="Arial"/>
          <w:sz w:val="20"/>
          <w:szCs w:val="20"/>
        </w:rPr>
      </w:pPr>
    </w:p>
    <w:p w14:paraId="7021682A" w14:textId="77777777" w:rsidR="00D6480B" w:rsidRDefault="00D6480B" w:rsidP="00D6480B">
      <w:pPr>
        <w:rPr>
          <w:rFonts w:cs="Tahoma"/>
          <w:sz w:val="20"/>
          <w:szCs w:val="20"/>
        </w:rPr>
      </w:pPr>
    </w:p>
    <w:p w14:paraId="7021682B" w14:textId="77777777" w:rsidR="00D6480B" w:rsidRPr="00D90965" w:rsidRDefault="00D6480B" w:rsidP="00D6480B">
      <w:pPr>
        <w:rPr>
          <w:rFonts w:ascii="Arial" w:hAnsi="Arial" w:cs="Arial"/>
          <w:b/>
          <w:sz w:val="28"/>
          <w:szCs w:val="28"/>
        </w:rPr>
      </w:pPr>
      <w:r w:rsidRPr="00D90965">
        <w:rPr>
          <w:rFonts w:ascii="Arial" w:hAnsi="Arial" w:cs="Arial"/>
          <w:b/>
          <w:sz w:val="28"/>
          <w:szCs w:val="28"/>
        </w:rPr>
        <w:t>6.1 SET UP INSTRUCTIONS</w:t>
      </w:r>
    </w:p>
    <w:p w14:paraId="7021682C" w14:textId="77777777" w:rsidR="00D6480B" w:rsidRPr="007D6A98" w:rsidRDefault="00D6480B" w:rsidP="00D6480B">
      <w:pPr>
        <w:rPr>
          <w:rFonts w:cs="Tahoma"/>
          <w:b/>
          <w:sz w:val="22"/>
          <w:szCs w:val="22"/>
        </w:rPr>
      </w:pPr>
    </w:p>
    <w:p w14:paraId="7021682D" w14:textId="77777777" w:rsidR="00D6480B" w:rsidRPr="00D90965" w:rsidRDefault="00D6480B" w:rsidP="00D6480B">
      <w:p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 xml:space="preserve">The </w:t>
      </w:r>
      <w:r w:rsidR="00EC0C94" w:rsidRPr="00D90965">
        <w:rPr>
          <w:rFonts w:ascii="Arial" w:hAnsi="Arial" w:cs="Arial"/>
          <w:sz w:val="24"/>
        </w:rPr>
        <w:t>h</w:t>
      </w:r>
      <w:r w:rsidRPr="00D90965">
        <w:rPr>
          <w:rFonts w:ascii="Arial" w:hAnsi="Arial" w:cs="Arial"/>
          <w:sz w:val="24"/>
        </w:rPr>
        <w:t>irer must ensure the following is undertaken:</w:t>
      </w:r>
    </w:p>
    <w:p w14:paraId="7021682E" w14:textId="77777777" w:rsidR="00D6480B" w:rsidRPr="00D90965" w:rsidRDefault="00D6480B" w:rsidP="00D6480B">
      <w:pPr>
        <w:rPr>
          <w:rFonts w:ascii="Arial" w:hAnsi="Arial" w:cs="Arial"/>
          <w:sz w:val="24"/>
        </w:rPr>
      </w:pPr>
    </w:p>
    <w:p w14:paraId="7021682F" w14:textId="77777777" w:rsidR="00D6480B" w:rsidRPr="00D90965" w:rsidRDefault="00EC0C94" w:rsidP="00D6480B">
      <w:pPr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 xml:space="preserve">Upon receiving </w:t>
      </w:r>
      <w:proofErr w:type="spellStart"/>
      <w:r w:rsidRPr="00D90965">
        <w:rPr>
          <w:rFonts w:ascii="Arial" w:hAnsi="Arial" w:cs="Arial"/>
          <w:sz w:val="24"/>
        </w:rPr>
        <w:t>Marveloo</w:t>
      </w:r>
      <w:proofErr w:type="spellEnd"/>
      <w:r w:rsidRPr="00D90965">
        <w:rPr>
          <w:rFonts w:ascii="Arial" w:hAnsi="Arial" w:cs="Arial"/>
          <w:sz w:val="24"/>
        </w:rPr>
        <w:t>, c</w:t>
      </w:r>
      <w:r w:rsidR="00D6480B" w:rsidRPr="00D90965">
        <w:rPr>
          <w:rFonts w:ascii="Arial" w:hAnsi="Arial" w:cs="Arial"/>
          <w:sz w:val="24"/>
        </w:rPr>
        <w:t>onduct a pre-hire condition audit with the delivery driver</w:t>
      </w:r>
      <w:r w:rsidRPr="00D90965">
        <w:rPr>
          <w:rFonts w:ascii="Arial" w:hAnsi="Arial" w:cs="Arial"/>
          <w:sz w:val="24"/>
        </w:rPr>
        <w:t>.</w:t>
      </w:r>
      <w:r w:rsidR="00D6480B" w:rsidRPr="00D90965">
        <w:rPr>
          <w:rFonts w:ascii="Arial" w:hAnsi="Arial" w:cs="Arial"/>
          <w:sz w:val="24"/>
        </w:rPr>
        <w:t xml:space="preserve"> </w:t>
      </w:r>
    </w:p>
    <w:p w14:paraId="70216830" w14:textId="77777777" w:rsidR="00D6480B" w:rsidRPr="00D90965" w:rsidRDefault="00EC0C94" w:rsidP="00D6480B">
      <w:pPr>
        <w:numPr>
          <w:ilvl w:val="0"/>
          <w:numId w:val="31"/>
        </w:numPr>
        <w:tabs>
          <w:tab w:val="left" w:pos="709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4"/>
        </w:rPr>
      </w:pPr>
      <w:r w:rsidRPr="00D90965">
        <w:rPr>
          <w:rFonts w:ascii="Arial" w:hAnsi="Arial" w:cs="Arial"/>
          <w:color w:val="000000" w:themeColor="text1"/>
          <w:sz w:val="24"/>
        </w:rPr>
        <w:t>A</w:t>
      </w:r>
      <w:r w:rsidR="00D6480B" w:rsidRPr="00D90965">
        <w:rPr>
          <w:rFonts w:ascii="Arial" w:hAnsi="Arial" w:cs="Arial"/>
          <w:color w:val="000000" w:themeColor="text1"/>
          <w:sz w:val="24"/>
        </w:rPr>
        <w:t xml:space="preserve"> </w:t>
      </w:r>
      <w:r w:rsidR="00D6480B" w:rsidRPr="00D90965">
        <w:rPr>
          <w:rFonts w:ascii="Arial" w:hAnsi="Arial" w:cs="Arial"/>
          <w:sz w:val="24"/>
        </w:rPr>
        <w:t xml:space="preserve">height clearance of 4.6 </w:t>
      </w:r>
      <w:proofErr w:type="spellStart"/>
      <w:r w:rsidR="00D6480B" w:rsidRPr="00D90965">
        <w:rPr>
          <w:rFonts w:ascii="Arial" w:hAnsi="Arial" w:cs="Arial"/>
          <w:sz w:val="24"/>
        </w:rPr>
        <w:t>me</w:t>
      </w:r>
      <w:r w:rsidR="008F26EB">
        <w:rPr>
          <w:rFonts w:ascii="Arial" w:hAnsi="Arial" w:cs="Arial"/>
          <w:sz w:val="24"/>
        </w:rPr>
        <w:t>tres</w:t>
      </w:r>
      <w:proofErr w:type="spellEnd"/>
      <w:r w:rsidR="008F26EB">
        <w:rPr>
          <w:rFonts w:ascii="Arial" w:hAnsi="Arial" w:cs="Arial"/>
          <w:sz w:val="24"/>
        </w:rPr>
        <w:t xml:space="preserve"> is available to avoid over</w:t>
      </w:r>
      <w:r w:rsidR="00D6480B" w:rsidRPr="00D90965">
        <w:rPr>
          <w:rFonts w:ascii="Arial" w:hAnsi="Arial" w:cs="Arial"/>
          <w:sz w:val="24"/>
        </w:rPr>
        <w:t>head services</w:t>
      </w:r>
      <w:r w:rsidR="00D90965" w:rsidRPr="00D90965">
        <w:rPr>
          <w:rFonts w:ascii="Arial" w:hAnsi="Arial" w:cs="Arial"/>
          <w:sz w:val="24"/>
        </w:rPr>
        <w:t>.</w:t>
      </w:r>
    </w:p>
    <w:p w14:paraId="70216831" w14:textId="77777777" w:rsidR="00D6480B" w:rsidRPr="00D90965" w:rsidRDefault="00D6480B" w:rsidP="00D6480B">
      <w:pPr>
        <w:numPr>
          <w:ilvl w:val="0"/>
          <w:numId w:val="31"/>
        </w:numPr>
        <w:rPr>
          <w:rFonts w:ascii="Arial" w:hAnsi="Arial" w:cs="Arial"/>
          <w:sz w:val="24"/>
        </w:rPr>
      </w:pPr>
      <w:proofErr w:type="spellStart"/>
      <w:r w:rsidRPr="00D90965">
        <w:rPr>
          <w:rFonts w:ascii="Arial" w:hAnsi="Arial" w:cs="Arial"/>
          <w:sz w:val="24"/>
        </w:rPr>
        <w:t>Marveloo</w:t>
      </w:r>
      <w:proofErr w:type="spellEnd"/>
      <w:r w:rsidRPr="00D90965">
        <w:rPr>
          <w:rFonts w:ascii="Arial" w:hAnsi="Arial" w:cs="Arial"/>
          <w:sz w:val="24"/>
        </w:rPr>
        <w:t xml:space="preserve"> is positioned on </w:t>
      </w:r>
      <w:r w:rsidRPr="00D90965">
        <w:rPr>
          <w:rFonts w:ascii="Arial" w:hAnsi="Arial" w:cs="Arial"/>
          <w:color w:val="000000" w:themeColor="text1"/>
          <w:sz w:val="24"/>
        </w:rPr>
        <w:t>a footprint</w:t>
      </w:r>
      <w:r w:rsidR="008F26EB">
        <w:rPr>
          <w:rFonts w:ascii="Arial" w:hAnsi="Arial" w:cs="Arial"/>
          <w:sz w:val="24"/>
        </w:rPr>
        <w:t xml:space="preserve"> of flat ground, to a minimum </w:t>
      </w:r>
      <w:r w:rsidRPr="00D90965">
        <w:rPr>
          <w:rFonts w:ascii="Arial" w:hAnsi="Arial" w:cs="Arial"/>
          <w:sz w:val="24"/>
        </w:rPr>
        <w:t xml:space="preserve">of 10 </w:t>
      </w:r>
      <w:proofErr w:type="spellStart"/>
      <w:r w:rsidRPr="00D90965">
        <w:rPr>
          <w:rFonts w:ascii="Arial" w:hAnsi="Arial" w:cs="Arial"/>
          <w:sz w:val="24"/>
        </w:rPr>
        <w:t>metres</w:t>
      </w:r>
      <w:proofErr w:type="spellEnd"/>
      <w:r w:rsidRPr="00D90965">
        <w:rPr>
          <w:rFonts w:ascii="Arial" w:hAnsi="Arial" w:cs="Arial"/>
          <w:sz w:val="24"/>
        </w:rPr>
        <w:t xml:space="preserve"> x 10 </w:t>
      </w:r>
      <w:proofErr w:type="spellStart"/>
      <w:r w:rsidRPr="00D90965">
        <w:rPr>
          <w:rFonts w:ascii="Arial" w:hAnsi="Arial" w:cs="Arial"/>
          <w:sz w:val="24"/>
        </w:rPr>
        <w:t>metres</w:t>
      </w:r>
      <w:proofErr w:type="spellEnd"/>
      <w:r w:rsidRPr="00D90965">
        <w:rPr>
          <w:rFonts w:ascii="Arial" w:hAnsi="Arial" w:cs="Arial"/>
          <w:sz w:val="24"/>
        </w:rPr>
        <w:t xml:space="preserve"> (100²m)</w:t>
      </w:r>
      <w:r w:rsidR="00D90965" w:rsidRPr="00D90965">
        <w:rPr>
          <w:rFonts w:ascii="Arial" w:hAnsi="Arial" w:cs="Arial"/>
          <w:sz w:val="24"/>
        </w:rPr>
        <w:t>.</w:t>
      </w:r>
      <w:r w:rsidRPr="00D90965">
        <w:rPr>
          <w:rFonts w:ascii="Arial" w:hAnsi="Arial" w:cs="Arial"/>
          <w:sz w:val="24"/>
        </w:rPr>
        <w:t xml:space="preserve"> </w:t>
      </w:r>
    </w:p>
    <w:p w14:paraId="70216832" w14:textId="77777777" w:rsidR="00D6480B" w:rsidRPr="00D90965" w:rsidRDefault="00D6480B" w:rsidP="00D6480B">
      <w:pPr>
        <w:numPr>
          <w:ilvl w:val="0"/>
          <w:numId w:val="31"/>
        </w:numPr>
        <w:tabs>
          <w:tab w:val="left" w:pos="709"/>
          <w:tab w:val="left" w:pos="1701"/>
          <w:tab w:val="left" w:pos="2552"/>
          <w:tab w:val="left" w:pos="4395"/>
          <w:tab w:val="right" w:pos="609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 w:themeColor="text1"/>
          <w:sz w:val="24"/>
        </w:rPr>
      </w:pPr>
      <w:proofErr w:type="spellStart"/>
      <w:r w:rsidRPr="00D90965">
        <w:rPr>
          <w:rFonts w:ascii="Arial" w:hAnsi="Arial" w:cs="Arial"/>
          <w:sz w:val="24"/>
        </w:rPr>
        <w:t>Marveloo</w:t>
      </w:r>
      <w:proofErr w:type="spellEnd"/>
      <w:r w:rsidRPr="00D90965">
        <w:rPr>
          <w:rFonts w:ascii="Arial" w:hAnsi="Arial" w:cs="Arial"/>
          <w:color w:val="000000" w:themeColor="text1"/>
          <w:sz w:val="24"/>
        </w:rPr>
        <w:t xml:space="preserve"> is unloaded and </w:t>
      </w:r>
      <w:proofErr w:type="spellStart"/>
      <w:r w:rsidRPr="00D90965">
        <w:rPr>
          <w:rFonts w:ascii="Arial" w:hAnsi="Arial" w:cs="Arial"/>
          <w:color w:val="000000" w:themeColor="text1"/>
          <w:sz w:val="24"/>
        </w:rPr>
        <w:t>stabilised</w:t>
      </w:r>
      <w:proofErr w:type="spellEnd"/>
      <w:r w:rsidR="009A21A9">
        <w:rPr>
          <w:rFonts w:ascii="Arial" w:hAnsi="Arial" w:cs="Arial"/>
          <w:color w:val="000000" w:themeColor="text1"/>
          <w:sz w:val="24"/>
        </w:rPr>
        <w:t>.</w:t>
      </w:r>
    </w:p>
    <w:p w14:paraId="70216833" w14:textId="77777777" w:rsidR="00D6480B" w:rsidRPr="00D90965" w:rsidRDefault="00D90965" w:rsidP="00D6480B">
      <w:pPr>
        <w:numPr>
          <w:ilvl w:val="0"/>
          <w:numId w:val="31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 xml:space="preserve">The </w:t>
      </w:r>
      <w:r w:rsidR="00D6480B" w:rsidRPr="00D90965">
        <w:rPr>
          <w:rFonts w:ascii="Arial" w:hAnsi="Arial" w:cs="Arial"/>
          <w:sz w:val="24"/>
        </w:rPr>
        <w:t>water and electricity supply</w:t>
      </w:r>
      <w:r w:rsidRPr="00D90965">
        <w:rPr>
          <w:rFonts w:ascii="Arial" w:hAnsi="Arial" w:cs="Arial"/>
          <w:sz w:val="24"/>
        </w:rPr>
        <w:t xml:space="preserve"> is connected.</w:t>
      </w:r>
    </w:p>
    <w:p w14:paraId="70216834" w14:textId="77777777" w:rsidR="00D6480B" w:rsidRPr="00D90965" w:rsidRDefault="00D90965" w:rsidP="00D6480B">
      <w:pPr>
        <w:numPr>
          <w:ilvl w:val="0"/>
          <w:numId w:val="31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 xml:space="preserve">The </w:t>
      </w:r>
      <w:r w:rsidR="00D6480B" w:rsidRPr="00D90965">
        <w:rPr>
          <w:rFonts w:ascii="Arial" w:hAnsi="Arial" w:cs="Arial"/>
          <w:sz w:val="24"/>
        </w:rPr>
        <w:t xml:space="preserve">circuit breakers in </w:t>
      </w:r>
      <w:r w:rsidRPr="00D90965">
        <w:rPr>
          <w:rFonts w:ascii="Arial" w:hAnsi="Arial" w:cs="Arial"/>
          <w:sz w:val="24"/>
        </w:rPr>
        <w:t xml:space="preserve">the </w:t>
      </w:r>
      <w:r w:rsidR="00D6480B" w:rsidRPr="00D90965">
        <w:rPr>
          <w:rFonts w:ascii="Arial" w:hAnsi="Arial" w:cs="Arial"/>
          <w:sz w:val="24"/>
        </w:rPr>
        <w:t>fuse box service duct</w:t>
      </w:r>
      <w:r w:rsidRPr="00D90965">
        <w:rPr>
          <w:rFonts w:ascii="Arial" w:hAnsi="Arial" w:cs="Arial"/>
          <w:sz w:val="24"/>
        </w:rPr>
        <w:t xml:space="preserve"> are turned on.</w:t>
      </w:r>
    </w:p>
    <w:p w14:paraId="70216835" w14:textId="77777777" w:rsidR="00D6480B" w:rsidRPr="00D90965" w:rsidRDefault="00D90965" w:rsidP="00D6480B">
      <w:pPr>
        <w:numPr>
          <w:ilvl w:val="0"/>
          <w:numId w:val="31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color w:val="000000" w:themeColor="text1"/>
          <w:sz w:val="24"/>
        </w:rPr>
        <w:t xml:space="preserve">The </w:t>
      </w:r>
      <w:r w:rsidR="00D6480B" w:rsidRPr="00D90965">
        <w:rPr>
          <w:rFonts w:ascii="Arial" w:hAnsi="Arial" w:cs="Arial"/>
          <w:color w:val="000000" w:themeColor="text1"/>
          <w:sz w:val="24"/>
        </w:rPr>
        <w:t>automated door</w:t>
      </w:r>
      <w:r w:rsidRPr="00D90965">
        <w:rPr>
          <w:rFonts w:ascii="Arial" w:hAnsi="Arial" w:cs="Arial"/>
          <w:color w:val="000000" w:themeColor="text1"/>
          <w:sz w:val="24"/>
        </w:rPr>
        <w:t xml:space="preserve"> is activated.</w:t>
      </w:r>
    </w:p>
    <w:p w14:paraId="70216836" w14:textId="77777777" w:rsidR="00D6480B" w:rsidRPr="00D90965" w:rsidRDefault="00D90965" w:rsidP="00D6480B">
      <w:pPr>
        <w:numPr>
          <w:ilvl w:val="0"/>
          <w:numId w:val="31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>The m</w:t>
      </w:r>
      <w:r w:rsidR="00D6480B" w:rsidRPr="00D90965">
        <w:rPr>
          <w:rFonts w:ascii="Arial" w:hAnsi="Arial" w:cs="Arial"/>
          <w:sz w:val="24"/>
        </w:rPr>
        <w:t xml:space="preserve">ain entrance door </w:t>
      </w:r>
      <w:r w:rsidRPr="00D90965">
        <w:rPr>
          <w:rFonts w:ascii="Arial" w:hAnsi="Arial" w:cs="Arial"/>
          <w:sz w:val="24"/>
        </w:rPr>
        <w:t>is</w:t>
      </w:r>
      <w:r w:rsidR="00D6480B" w:rsidRPr="00D90965">
        <w:rPr>
          <w:rFonts w:ascii="Arial" w:hAnsi="Arial" w:cs="Arial"/>
          <w:sz w:val="24"/>
        </w:rPr>
        <w:t xml:space="preserve"> locked in the open position whilst the </w:t>
      </w:r>
      <w:proofErr w:type="spellStart"/>
      <w:r w:rsidR="00D6480B" w:rsidRPr="00D90965">
        <w:rPr>
          <w:rFonts w:ascii="Arial" w:hAnsi="Arial" w:cs="Arial"/>
          <w:sz w:val="24"/>
        </w:rPr>
        <w:t>Marveloo</w:t>
      </w:r>
      <w:proofErr w:type="spellEnd"/>
      <w:r w:rsidR="00D6480B" w:rsidRPr="00D90965">
        <w:rPr>
          <w:rFonts w:ascii="Arial" w:hAnsi="Arial" w:cs="Arial"/>
          <w:sz w:val="24"/>
        </w:rPr>
        <w:t xml:space="preserve"> unit is in use</w:t>
      </w:r>
      <w:r w:rsidRPr="00D90965">
        <w:rPr>
          <w:rFonts w:ascii="Arial" w:hAnsi="Arial" w:cs="Arial"/>
          <w:sz w:val="24"/>
        </w:rPr>
        <w:t>.</w:t>
      </w:r>
    </w:p>
    <w:p w14:paraId="70216837" w14:textId="77777777" w:rsidR="00D6480B" w:rsidRPr="002F649A" w:rsidRDefault="00D90965" w:rsidP="00D6480B">
      <w:pPr>
        <w:numPr>
          <w:ilvl w:val="0"/>
          <w:numId w:val="31"/>
        </w:numPr>
        <w:rPr>
          <w:rFonts w:ascii="Arial" w:hAnsi="Arial" w:cs="Arial"/>
          <w:sz w:val="24"/>
        </w:rPr>
      </w:pPr>
      <w:r w:rsidRPr="002F649A">
        <w:rPr>
          <w:rFonts w:ascii="Arial" w:hAnsi="Arial" w:cs="Arial"/>
          <w:sz w:val="24"/>
        </w:rPr>
        <w:t xml:space="preserve">The </w:t>
      </w:r>
      <w:r w:rsidR="00D6480B" w:rsidRPr="002F649A">
        <w:rPr>
          <w:rFonts w:ascii="Arial" w:hAnsi="Arial" w:cs="Arial"/>
          <w:sz w:val="24"/>
        </w:rPr>
        <w:t>access ramp</w:t>
      </w:r>
      <w:r w:rsidRPr="002F649A">
        <w:rPr>
          <w:rFonts w:ascii="Arial" w:hAnsi="Arial" w:cs="Arial"/>
          <w:sz w:val="24"/>
        </w:rPr>
        <w:t xml:space="preserve"> is set up and secured</w:t>
      </w:r>
      <w:r w:rsidR="00077B68" w:rsidRPr="002F649A">
        <w:rPr>
          <w:rFonts w:ascii="Arial" w:hAnsi="Arial" w:cs="Arial"/>
          <w:sz w:val="24"/>
        </w:rPr>
        <w:t xml:space="preserve"> by the Transport company/Council on delivery</w:t>
      </w:r>
      <w:r w:rsidRPr="002F649A">
        <w:rPr>
          <w:rFonts w:ascii="Arial" w:hAnsi="Arial" w:cs="Arial"/>
          <w:sz w:val="24"/>
        </w:rPr>
        <w:t>.</w:t>
      </w:r>
    </w:p>
    <w:p w14:paraId="70216838" w14:textId="77777777" w:rsidR="00D6480B" w:rsidRPr="00D90965" w:rsidRDefault="00D6480B" w:rsidP="00D6480B">
      <w:pPr>
        <w:numPr>
          <w:ilvl w:val="0"/>
          <w:numId w:val="31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 xml:space="preserve">Activate and test </w:t>
      </w:r>
      <w:r w:rsidR="00D90965" w:rsidRPr="00D90965">
        <w:rPr>
          <w:rFonts w:ascii="Arial" w:hAnsi="Arial" w:cs="Arial"/>
          <w:sz w:val="24"/>
        </w:rPr>
        <w:t xml:space="preserve">all </w:t>
      </w:r>
      <w:r w:rsidRPr="00D90965">
        <w:rPr>
          <w:rFonts w:ascii="Arial" w:hAnsi="Arial" w:cs="Arial"/>
          <w:sz w:val="24"/>
        </w:rPr>
        <w:t xml:space="preserve">equipment e.g. water supply, flushing units, hot water unit, air conditioning/heating, ceiling hoist, height adjustable change table, air </w:t>
      </w:r>
      <w:proofErr w:type="spellStart"/>
      <w:r w:rsidR="00051A69" w:rsidRPr="00D90965">
        <w:rPr>
          <w:rFonts w:ascii="Arial" w:hAnsi="Arial" w:cs="Arial"/>
          <w:sz w:val="24"/>
        </w:rPr>
        <w:t>deodoriser</w:t>
      </w:r>
      <w:proofErr w:type="spellEnd"/>
      <w:r w:rsidR="00D90965" w:rsidRPr="00D90965">
        <w:rPr>
          <w:rFonts w:ascii="Arial" w:hAnsi="Arial" w:cs="Arial"/>
          <w:sz w:val="24"/>
        </w:rPr>
        <w:t>.</w:t>
      </w:r>
    </w:p>
    <w:p w14:paraId="70216839" w14:textId="77777777" w:rsidR="00D6480B" w:rsidRPr="00D90965" w:rsidRDefault="00D90965" w:rsidP="00D6480B">
      <w:pPr>
        <w:numPr>
          <w:ilvl w:val="0"/>
          <w:numId w:val="31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>C</w:t>
      </w:r>
      <w:r w:rsidR="00D6480B" w:rsidRPr="00D90965">
        <w:rPr>
          <w:rFonts w:ascii="Arial" w:hAnsi="Arial" w:cs="Arial"/>
          <w:sz w:val="24"/>
        </w:rPr>
        <w:t>onsumables are available and adequate</w:t>
      </w:r>
      <w:r w:rsidRPr="00D90965">
        <w:rPr>
          <w:rFonts w:ascii="Arial" w:hAnsi="Arial" w:cs="Arial"/>
          <w:sz w:val="24"/>
        </w:rPr>
        <w:t>.</w:t>
      </w:r>
    </w:p>
    <w:p w14:paraId="7021683A" w14:textId="77777777" w:rsidR="00D6480B" w:rsidRPr="00D90965" w:rsidRDefault="00D6480B" w:rsidP="00D6480B">
      <w:pPr>
        <w:numPr>
          <w:ilvl w:val="0"/>
          <w:numId w:val="31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>Unhook sling from transport lockdown hooks</w:t>
      </w:r>
      <w:r w:rsidR="00D90965" w:rsidRPr="00D90965">
        <w:rPr>
          <w:rFonts w:ascii="Arial" w:hAnsi="Arial" w:cs="Arial"/>
          <w:sz w:val="24"/>
        </w:rPr>
        <w:t>.</w:t>
      </w:r>
    </w:p>
    <w:p w14:paraId="7021683B" w14:textId="77777777" w:rsidR="00D6480B" w:rsidRPr="00D90965" w:rsidRDefault="00D6480B" w:rsidP="00D6480B">
      <w:pPr>
        <w:numPr>
          <w:ilvl w:val="0"/>
          <w:numId w:val="31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>Unlock sun shade locking mechanism</w:t>
      </w:r>
      <w:r w:rsidR="00D90965" w:rsidRPr="00D90965">
        <w:rPr>
          <w:rFonts w:ascii="Arial" w:hAnsi="Arial" w:cs="Arial"/>
          <w:sz w:val="24"/>
        </w:rPr>
        <w:t>.</w:t>
      </w:r>
    </w:p>
    <w:p w14:paraId="7021683C" w14:textId="77777777" w:rsidR="00D6480B" w:rsidRPr="00D90965" w:rsidRDefault="00D6480B" w:rsidP="00D6480B">
      <w:pPr>
        <w:numPr>
          <w:ilvl w:val="0"/>
          <w:numId w:val="31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>Set up external sun shade, as required.</w:t>
      </w:r>
    </w:p>
    <w:p w14:paraId="7021683D" w14:textId="77777777" w:rsidR="00D6480B" w:rsidRPr="00D1725C" w:rsidRDefault="00D6480B" w:rsidP="00D6480B">
      <w:pPr>
        <w:rPr>
          <w:rFonts w:cs="Tahoma"/>
          <w:sz w:val="20"/>
          <w:szCs w:val="20"/>
          <w:highlight w:val="yellow"/>
        </w:rPr>
      </w:pPr>
    </w:p>
    <w:p w14:paraId="7021683E" w14:textId="77777777" w:rsidR="00D6480B" w:rsidRPr="00D1725C" w:rsidRDefault="00D6480B" w:rsidP="00D6480B">
      <w:pPr>
        <w:rPr>
          <w:rFonts w:cs="Tahoma"/>
          <w:sz w:val="20"/>
          <w:szCs w:val="20"/>
          <w:highlight w:val="yellow"/>
        </w:rPr>
      </w:pPr>
    </w:p>
    <w:p w14:paraId="7021683F" w14:textId="77777777" w:rsidR="00D6480B" w:rsidRPr="00D90965" w:rsidRDefault="00D6480B" w:rsidP="00D6480B">
      <w:pPr>
        <w:rPr>
          <w:rFonts w:ascii="Arial" w:hAnsi="Arial" w:cs="Arial"/>
          <w:b/>
          <w:sz w:val="28"/>
          <w:szCs w:val="28"/>
        </w:rPr>
      </w:pPr>
      <w:r w:rsidRPr="00D90965">
        <w:rPr>
          <w:rFonts w:ascii="Arial" w:hAnsi="Arial" w:cs="Arial"/>
          <w:b/>
          <w:sz w:val="28"/>
          <w:szCs w:val="28"/>
        </w:rPr>
        <w:t>6.2 PACK UP INSTRUCTIONS</w:t>
      </w:r>
    </w:p>
    <w:p w14:paraId="70216840" w14:textId="77777777" w:rsidR="00D6480B" w:rsidRPr="00D90965" w:rsidRDefault="00D6480B" w:rsidP="00D6480B">
      <w:pPr>
        <w:rPr>
          <w:rFonts w:cs="Tahoma"/>
          <w:b/>
          <w:sz w:val="28"/>
          <w:szCs w:val="28"/>
        </w:rPr>
      </w:pPr>
    </w:p>
    <w:p w14:paraId="70216841" w14:textId="77777777" w:rsidR="00D6480B" w:rsidRPr="00D90965" w:rsidRDefault="00D6480B" w:rsidP="00D6480B">
      <w:p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 xml:space="preserve">The </w:t>
      </w:r>
      <w:r w:rsidR="00D90965" w:rsidRPr="00D90965">
        <w:rPr>
          <w:rFonts w:ascii="Arial" w:hAnsi="Arial" w:cs="Arial"/>
          <w:sz w:val="24"/>
        </w:rPr>
        <w:t>h</w:t>
      </w:r>
      <w:r w:rsidRPr="00D90965">
        <w:rPr>
          <w:rFonts w:ascii="Arial" w:hAnsi="Arial" w:cs="Arial"/>
          <w:sz w:val="24"/>
        </w:rPr>
        <w:t>irer must ensure the following is undertaken:</w:t>
      </w:r>
    </w:p>
    <w:p w14:paraId="70216842" w14:textId="77777777" w:rsidR="00D6480B" w:rsidRPr="00D90965" w:rsidRDefault="00D6480B" w:rsidP="00D6480B">
      <w:pPr>
        <w:rPr>
          <w:rFonts w:ascii="Arial" w:hAnsi="Arial" w:cs="Arial"/>
          <w:sz w:val="24"/>
        </w:rPr>
      </w:pPr>
    </w:p>
    <w:p w14:paraId="70216843" w14:textId="77777777" w:rsidR="00D6480B" w:rsidRPr="00D90965" w:rsidRDefault="00D90965" w:rsidP="00D6480B">
      <w:pPr>
        <w:numPr>
          <w:ilvl w:val="0"/>
          <w:numId w:val="32"/>
        </w:numPr>
        <w:jc w:val="both"/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>A</w:t>
      </w:r>
      <w:r w:rsidR="00D6480B" w:rsidRPr="00D90965">
        <w:rPr>
          <w:rFonts w:ascii="Arial" w:hAnsi="Arial" w:cs="Arial"/>
          <w:sz w:val="24"/>
        </w:rPr>
        <w:t xml:space="preserve"> post-hire condition audit </w:t>
      </w:r>
      <w:r w:rsidRPr="00D90965">
        <w:rPr>
          <w:rFonts w:ascii="Arial" w:hAnsi="Arial" w:cs="Arial"/>
          <w:sz w:val="24"/>
        </w:rPr>
        <w:t xml:space="preserve">is conducted </w:t>
      </w:r>
      <w:r w:rsidR="00D6480B" w:rsidRPr="00D90965">
        <w:rPr>
          <w:rFonts w:ascii="Arial" w:hAnsi="Arial" w:cs="Arial"/>
          <w:sz w:val="24"/>
        </w:rPr>
        <w:t xml:space="preserve">with the delivery driver, upon returning </w:t>
      </w:r>
      <w:proofErr w:type="spellStart"/>
      <w:r w:rsidR="00D6480B" w:rsidRPr="00D90965">
        <w:rPr>
          <w:rFonts w:ascii="Arial" w:hAnsi="Arial" w:cs="Arial"/>
          <w:sz w:val="24"/>
        </w:rPr>
        <w:t>Marveloo</w:t>
      </w:r>
      <w:proofErr w:type="spellEnd"/>
      <w:r w:rsidRPr="00D90965">
        <w:rPr>
          <w:rFonts w:ascii="Arial" w:hAnsi="Arial" w:cs="Arial"/>
          <w:sz w:val="24"/>
        </w:rPr>
        <w:t>.</w:t>
      </w:r>
      <w:r w:rsidR="00D6480B" w:rsidRPr="00D90965">
        <w:rPr>
          <w:rFonts w:ascii="Arial" w:hAnsi="Arial" w:cs="Arial"/>
          <w:sz w:val="24"/>
        </w:rPr>
        <w:t xml:space="preserve"> </w:t>
      </w:r>
    </w:p>
    <w:p w14:paraId="70216844" w14:textId="77777777" w:rsidR="00D6480B" w:rsidRPr="00D90965" w:rsidRDefault="00D90965" w:rsidP="00D6480B">
      <w:pPr>
        <w:numPr>
          <w:ilvl w:val="0"/>
          <w:numId w:val="32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 xml:space="preserve">The </w:t>
      </w:r>
      <w:r w:rsidR="00D6480B" w:rsidRPr="00D90965">
        <w:rPr>
          <w:rFonts w:ascii="Arial" w:hAnsi="Arial" w:cs="Arial"/>
          <w:sz w:val="24"/>
        </w:rPr>
        <w:t xml:space="preserve">circuit breakers in </w:t>
      </w:r>
      <w:r w:rsidRPr="00D90965">
        <w:rPr>
          <w:rFonts w:ascii="Arial" w:hAnsi="Arial" w:cs="Arial"/>
          <w:sz w:val="24"/>
        </w:rPr>
        <w:t xml:space="preserve">the </w:t>
      </w:r>
      <w:r w:rsidR="00D6480B" w:rsidRPr="00D90965">
        <w:rPr>
          <w:rFonts w:ascii="Arial" w:hAnsi="Arial" w:cs="Arial"/>
          <w:sz w:val="24"/>
        </w:rPr>
        <w:t>fuse box service duct</w:t>
      </w:r>
      <w:r w:rsidRPr="00D90965">
        <w:rPr>
          <w:rFonts w:ascii="Arial" w:hAnsi="Arial" w:cs="Arial"/>
          <w:sz w:val="24"/>
        </w:rPr>
        <w:t xml:space="preserve"> are turned off.</w:t>
      </w:r>
    </w:p>
    <w:p w14:paraId="70216845" w14:textId="77777777" w:rsidR="00D6480B" w:rsidRPr="00D90965" w:rsidRDefault="00D90965" w:rsidP="00D6480B">
      <w:pPr>
        <w:numPr>
          <w:ilvl w:val="0"/>
          <w:numId w:val="32"/>
        </w:numPr>
        <w:jc w:val="both"/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 xml:space="preserve">The </w:t>
      </w:r>
      <w:r w:rsidR="00D6480B" w:rsidRPr="00D90965">
        <w:rPr>
          <w:rFonts w:ascii="Arial" w:hAnsi="Arial" w:cs="Arial"/>
          <w:sz w:val="24"/>
        </w:rPr>
        <w:t>automated door</w:t>
      </w:r>
      <w:r w:rsidRPr="00D90965">
        <w:rPr>
          <w:rFonts w:ascii="Arial" w:hAnsi="Arial" w:cs="Arial"/>
          <w:sz w:val="24"/>
        </w:rPr>
        <w:t xml:space="preserve"> is deactivated.</w:t>
      </w:r>
    </w:p>
    <w:p w14:paraId="70216846" w14:textId="77777777" w:rsidR="00D6480B" w:rsidRPr="00D90965" w:rsidRDefault="00D90965" w:rsidP="00D6480B">
      <w:pPr>
        <w:numPr>
          <w:ilvl w:val="0"/>
          <w:numId w:val="32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>The i</w:t>
      </w:r>
      <w:r w:rsidR="00D6480B" w:rsidRPr="00D90965">
        <w:rPr>
          <w:rFonts w:ascii="Arial" w:hAnsi="Arial" w:cs="Arial"/>
          <w:sz w:val="24"/>
        </w:rPr>
        <w:t xml:space="preserve">nternal equipment </w:t>
      </w:r>
      <w:r w:rsidRPr="00D90965">
        <w:rPr>
          <w:rFonts w:ascii="Arial" w:hAnsi="Arial" w:cs="Arial"/>
          <w:sz w:val="24"/>
        </w:rPr>
        <w:t xml:space="preserve">is decommissioned </w:t>
      </w:r>
      <w:r w:rsidR="00D6480B" w:rsidRPr="00D90965">
        <w:rPr>
          <w:rFonts w:ascii="Arial" w:hAnsi="Arial" w:cs="Arial"/>
          <w:sz w:val="24"/>
        </w:rPr>
        <w:t xml:space="preserve">e.g. hot water unit, air conditioning/heating, ceiling hoist, height adjustable change table, air </w:t>
      </w:r>
      <w:proofErr w:type="spellStart"/>
      <w:r w:rsidR="00051A69" w:rsidRPr="00D90965">
        <w:rPr>
          <w:rFonts w:ascii="Arial" w:hAnsi="Arial" w:cs="Arial"/>
          <w:sz w:val="24"/>
        </w:rPr>
        <w:t>deodoriser</w:t>
      </w:r>
      <w:proofErr w:type="spellEnd"/>
      <w:r w:rsidRPr="00D90965">
        <w:rPr>
          <w:rFonts w:ascii="Arial" w:hAnsi="Arial" w:cs="Arial"/>
          <w:sz w:val="24"/>
        </w:rPr>
        <w:t>.</w:t>
      </w:r>
    </w:p>
    <w:p w14:paraId="70216847" w14:textId="77777777" w:rsidR="00D6480B" w:rsidRPr="00D90965" w:rsidRDefault="00D6480B" w:rsidP="00D6480B">
      <w:pPr>
        <w:numPr>
          <w:ilvl w:val="0"/>
          <w:numId w:val="32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>Connect sling into lockdown hooks</w:t>
      </w:r>
      <w:r w:rsidR="00D90965" w:rsidRPr="00D90965">
        <w:rPr>
          <w:rFonts w:ascii="Arial" w:hAnsi="Arial" w:cs="Arial"/>
          <w:sz w:val="24"/>
        </w:rPr>
        <w:t xml:space="preserve"> for transportation.</w:t>
      </w:r>
    </w:p>
    <w:p w14:paraId="70216848" w14:textId="77777777" w:rsidR="00D6480B" w:rsidRPr="002F649A" w:rsidRDefault="00D6480B" w:rsidP="00D6480B">
      <w:pPr>
        <w:numPr>
          <w:ilvl w:val="0"/>
          <w:numId w:val="32"/>
        </w:numPr>
        <w:rPr>
          <w:rFonts w:ascii="Arial" w:hAnsi="Arial" w:cs="Arial"/>
          <w:sz w:val="24"/>
        </w:rPr>
      </w:pPr>
      <w:r w:rsidRPr="002F649A">
        <w:rPr>
          <w:rFonts w:ascii="Arial" w:hAnsi="Arial" w:cs="Arial"/>
          <w:sz w:val="24"/>
        </w:rPr>
        <w:t>Remove and store access ramp</w:t>
      </w:r>
      <w:r w:rsidR="00077B68" w:rsidRPr="002F649A">
        <w:rPr>
          <w:rFonts w:ascii="Arial" w:hAnsi="Arial" w:cs="Arial"/>
          <w:sz w:val="24"/>
        </w:rPr>
        <w:t>, Transport company/Council will complete this.</w:t>
      </w:r>
    </w:p>
    <w:p w14:paraId="70216849" w14:textId="77777777" w:rsidR="00D6480B" w:rsidRPr="00D90965" w:rsidRDefault="00D6480B" w:rsidP="00D6480B">
      <w:pPr>
        <w:numPr>
          <w:ilvl w:val="0"/>
          <w:numId w:val="32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>Ensure e</w:t>
      </w:r>
      <w:r w:rsidRPr="00D90965">
        <w:rPr>
          <w:rFonts w:ascii="Arial" w:hAnsi="Arial" w:cs="Arial"/>
          <w:color w:val="000000" w:themeColor="text1"/>
          <w:sz w:val="24"/>
        </w:rPr>
        <w:t>ffluent tank</w:t>
      </w:r>
      <w:r w:rsidRPr="00D90965">
        <w:rPr>
          <w:rFonts w:ascii="Arial" w:hAnsi="Arial" w:cs="Arial"/>
          <w:sz w:val="24"/>
        </w:rPr>
        <w:t xml:space="preserve"> is empty</w:t>
      </w:r>
      <w:r w:rsidR="00D90965" w:rsidRPr="00D90965">
        <w:rPr>
          <w:rFonts w:ascii="Arial" w:hAnsi="Arial" w:cs="Arial"/>
          <w:sz w:val="24"/>
        </w:rPr>
        <w:t>-</w:t>
      </w:r>
      <w:r w:rsidR="0043438E" w:rsidRPr="00D90965">
        <w:rPr>
          <w:rFonts w:ascii="Arial" w:hAnsi="Arial" w:cs="Arial"/>
          <w:sz w:val="24"/>
        </w:rPr>
        <w:t xml:space="preserve">capacity 1,000 </w:t>
      </w:r>
      <w:proofErr w:type="spellStart"/>
      <w:r w:rsidR="0043438E" w:rsidRPr="00D90965">
        <w:rPr>
          <w:rFonts w:ascii="Arial" w:hAnsi="Arial" w:cs="Arial"/>
          <w:sz w:val="24"/>
        </w:rPr>
        <w:t>litres</w:t>
      </w:r>
      <w:proofErr w:type="spellEnd"/>
      <w:r w:rsidR="00D90965" w:rsidRPr="00D90965">
        <w:rPr>
          <w:rFonts w:ascii="Arial" w:hAnsi="Arial" w:cs="Arial"/>
          <w:sz w:val="24"/>
        </w:rPr>
        <w:t>.</w:t>
      </w:r>
    </w:p>
    <w:p w14:paraId="7021684A" w14:textId="77777777" w:rsidR="00D6480B" w:rsidRPr="00D90965" w:rsidRDefault="00D6480B" w:rsidP="00D6480B">
      <w:pPr>
        <w:numPr>
          <w:ilvl w:val="0"/>
          <w:numId w:val="32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>Pack up sun shade, as required</w:t>
      </w:r>
      <w:r w:rsidR="00D90965" w:rsidRPr="00D90965">
        <w:rPr>
          <w:rFonts w:ascii="Arial" w:hAnsi="Arial" w:cs="Arial"/>
          <w:sz w:val="24"/>
        </w:rPr>
        <w:t>.</w:t>
      </w:r>
    </w:p>
    <w:p w14:paraId="7021684B" w14:textId="77777777" w:rsidR="00D6480B" w:rsidRPr="00D90965" w:rsidRDefault="00D6480B" w:rsidP="00D6480B">
      <w:pPr>
        <w:numPr>
          <w:ilvl w:val="0"/>
          <w:numId w:val="32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>Engage sun shade locking mechanism for transport</w:t>
      </w:r>
      <w:r w:rsidR="00D90965" w:rsidRPr="00D90965">
        <w:rPr>
          <w:rFonts w:ascii="Arial" w:hAnsi="Arial" w:cs="Arial"/>
          <w:sz w:val="24"/>
        </w:rPr>
        <w:t>ation.</w:t>
      </w:r>
    </w:p>
    <w:p w14:paraId="7021684C" w14:textId="77777777" w:rsidR="005C0086" w:rsidRPr="00D90965" w:rsidRDefault="00D6480B" w:rsidP="00D6480B">
      <w:pPr>
        <w:numPr>
          <w:ilvl w:val="0"/>
          <w:numId w:val="32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sz w:val="24"/>
        </w:rPr>
        <w:t xml:space="preserve">Load and secure </w:t>
      </w:r>
      <w:proofErr w:type="spellStart"/>
      <w:r w:rsidRPr="00D90965">
        <w:rPr>
          <w:rFonts w:ascii="Arial" w:hAnsi="Arial" w:cs="Arial"/>
          <w:sz w:val="24"/>
        </w:rPr>
        <w:t>Marveloo</w:t>
      </w:r>
      <w:proofErr w:type="spellEnd"/>
      <w:r w:rsidR="00D90965" w:rsidRPr="00D90965">
        <w:rPr>
          <w:rFonts w:ascii="Arial" w:hAnsi="Arial" w:cs="Arial"/>
          <w:sz w:val="24"/>
        </w:rPr>
        <w:t>.</w:t>
      </w:r>
    </w:p>
    <w:p w14:paraId="7021684D" w14:textId="77777777" w:rsidR="00EC0C94" w:rsidRPr="008F26EB" w:rsidRDefault="00D90965" w:rsidP="00EC0C94">
      <w:pPr>
        <w:numPr>
          <w:ilvl w:val="0"/>
          <w:numId w:val="32"/>
        </w:numPr>
        <w:rPr>
          <w:rFonts w:ascii="Arial" w:hAnsi="Arial" w:cs="Arial"/>
          <w:sz w:val="24"/>
        </w:rPr>
      </w:pPr>
      <w:r w:rsidRPr="00D90965">
        <w:rPr>
          <w:rFonts w:ascii="Arial" w:hAnsi="Arial" w:cs="Arial"/>
          <w:b/>
          <w:sz w:val="24"/>
        </w:rPr>
        <w:t>Note:</w:t>
      </w:r>
      <w:r w:rsidRPr="00D90965">
        <w:rPr>
          <w:rFonts w:ascii="Arial" w:hAnsi="Arial" w:cs="Arial"/>
          <w:sz w:val="24"/>
        </w:rPr>
        <w:t xml:space="preserve"> </w:t>
      </w:r>
      <w:r w:rsidR="0043438E" w:rsidRPr="00D90965">
        <w:rPr>
          <w:rFonts w:ascii="Arial" w:hAnsi="Arial" w:cs="Arial"/>
          <w:sz w:val="24"/>
        </w:rPr>
        <w:t>Do not disconnect services</w:t>
      </w:r>
      <w:r w:rsidRPr="00D90965">
        <w:rPr>
          <w:rFonts w:ascii="Arial" w:hAnsi="Arial" w:cs="Arial"/>
          <w:sz w:val="24"/>
        </w:rPr>
        <w:t xml:space="preserve"> i.e.</w:t>
      </w:r>
      <w:r w:rsidR="0043438E" w:rsidRPr="00D90965">
        <w:rPr>
          <w:rFonts w:ascii="Arial" w:hAnsi="Arial" w:cs="Arial"/>
          <w:sz w:val="24"/>
        </w:rPr>
        <w:t xml:space="preserve"> power and water until </w:t>
      </w:r>
      <w:r w:rsidRPr="00D90965">
        <w:rPr>
          <w:rFonts w:ascii="Arial" w:hAnsi="Arial" w:cs="Arial"/>
          <w:sz w:val="24"/>
        </w:rPr>
        <w:t xml:space="preserve">the </w:t>
      </w:r>
      <w:r w:rsidR="0043438E" w:rsidRPr="00D90965">
        <w:rPr>
          <w:rFonts w:ascii="Arial" w:hAnsi="Arial" w:cs="Arial"/>
          <w:sz w:val="24"/>
        </w:rPr>
        <w:t xml:space="preserve">internal cleaning of </w:t>
      </w:r>
      <w:proofErr w:type="spellStart"/>
      <w:r w:rsidR="0043438E" w:rsidRPr="00D90965">
        <w:rPr>
          <w:rFonts w:ascii="Arial" w:hAnsi="Arial" w:cs="Arial"/>
          <w:sz w:val="24"/>
        </w:rPr>
        <w:t>Marveloo</w:t>
      </w:r>
      <w:proofErr w:type="spellEnd"/>
      <w:r w:rsidR="0043438E" w:rsidRPr="00D90965">
        <w:rPr>
          <w:rFonts w:ascii="Arial" w:hAnsi="Arial" w:cs="Arial"/>
          <w:sz w:val="24"/>
        </w:rPr>
        <w:t xml:space="preserve"> has been completed</w:t>
      </w:r>
      <w:r w:rsidRPr="00D90965">
        <w:rPr>
          <w:rFonts w:ascii="Arial" w:hAnsi="Arial" w:cs="Arial"/>
          <w:sz w:val="24"/>
        </w:rPr>
        <w:t>.</w:t>
      </w:r>
    </w:p>
    <w:p w14:paraId="7021684E" w14:textId="77777777" w:rsidR="00EC0C94" w:rsidRDefault="00EC0C94" w:rsidP="00EC0C94">
      <w:pPr>
        <w:rPr>
          <w:rFonts w:ascii="Arial" w:hAnsi="Arial" w:cs="Arial"/>
          <w:sz w:val="22"/>
          <w:szCs w:val="22"/>
        </w:rPr>
      </w:pPr>
    </w:p>
    <w:p w14:paraId="7021684F" w14:textId="77777777" w:rsidR="00240F11" w:rsidRDefault="00795879" w:rsidP="00240F11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ind w:left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7</w:t>
      </w:r>
      <w:r w:rsidR="00240F11">
        <w:rPr>
          <w:rFonts w:ascii="Arial" w:hAnsi="Arial" w:cs="Arial"/>
        </w:rPr>
        <w:t xml:space="preserve">. </w:t>
      </w:r>
      <w:r w:rsidR="00240F11" w:rsidRPr="00475270">
        <w:rPr>
          <w:rFonts w:ascii="Arial" w:hAnsi="Arial" w:cs="Arial"/>
        </w:rPr>
        <w:t>MARVELOO-</w:t>
      </w:r>
      <w:r w:rsidR="00240F11">
        <w:rPr>
          <w:rFonts w:ascii="Arial" w:hAnsi="Arial" w:cs="Arial"/>
        </w:rPr>
        <w:t>EQUIPMENT OPERATING INSTRUCTIONS</w:t>
      </w:r>
      <w:r w:rsidR="009F7966">
        <w:rPr>
          <w:rFonts w:ascii="Arial" w:hAnsi="Arial" w:cs="Arial"/>
        </w:rPr>
        <w:t xml:space="preserve"> REFERENCE GUIDE</w:t>
      </w:r>
      <w:r w:rsidR="00240F11">
        <w:rPr>
          <w:rFonts w:ascii="Arial" w:hAnsi="Arial" w:cs="Arial"/>
        </w:rPr>
        <w:t xml:space="preserve"> </w:t>
      </w:r>
    </w:p>
    <w:p w14:paraId="70216850" w14:textId="77777777" w:rsidR="007E5D25" w:rsidRPr="007D6A98" w:rsidRDefault="007E5D25" w:rsidP="00240F11">
      <w:pPr>
        <w:rPr>
          <w:rFonts w:ascii="Arial" w:hAnsi="Arial" w:cs="Arial"/>
          <w:b/>
          <w:sz w:val="28"/>
          <w:szCs w:val="28"/>
        </w:rPr>
      </w:pPr>
    </w:p>
    <w:p w14:paraId="70216851" w14:textId="77777777" w:rsidR="000F4F99" w:rsidRPr="007E5D25" w:rsidRDefault="000F4F99" w:rsidP="000F4F99">
      <w:pPr>
        <w:jc w:val="both"/>
        <w:rPr>
          <w:rFonts w:ascii="Arial" w:hAnsi="Arial" w:cs="Arial"/>
          <w:color w:val="000000" w:themeColor="text1"/>
          <w:sz w:val="24"/>
        </w:rPr>
      </w:pPr>
      <w:r w:rsidRPr="007E5D25">
        <w:rPr>
          <w:rFonts w:ascii="Arial" w:hAnsi="Arial" w:cs="Arial"/>
          <w:color w:val="000000" w:themeColor="text1"/>
          <w:sz w:val="24"/>
        </w:rPr>
        <w:t xml:space="preserve">All hirers and users of </w:t>
      </w:r>
      <w:proofErr w:type="spellStart"/>
      <w:r w:rsidRPr="007E5D25">
        <w:rPr>
          <w:rFonts w:ascii="Arial" w:hAnsi="Arial" w:cs="Arial"/>
          <w:color w:val="000000" w:themeColor="text1"/>
          <w:sz w:val="24"/>
        </w:rPr>
        <w:t>Marveloo</w:t>
      </w:r>
      <w:proofErr w:type="spellEnd"/>
      <w:r w:rsidR="003E4153" w:rsidRPr="007E5D25">
        <w:rPr>
          <w:rFonts w:ascii="Arial" w:hAnsi="Arial" w:cs="Arial"/>
          <w:color w:val="000000" w:themeColor="text1"/>
          <w:sz w:val="24"/>
        </w:rPr>
        <w:t xml:space="preserve"> </w:t>
      </w:r>
      <w:r w:rsidRPr="007E5D25">
        <w:rPr>
          <w:rFonts w:ascii="Arial" w:hAnsi="Arial" w:cs="Arial"/>
          <w:color w:val="000000" w:themeColor="text1"/>
          <w:sz w:val="24"/>
        </w:rPr>
        <w:t>are required to read and understand the Equipment Operating Instructions of the following equipment prior to use:</w:t>
      </w:r>
    </w:p>
    <w:p w14:paraId="70216853" w14:textId="77777777" w:rsidR="000F4F99" w:rsidRPr="007E5D25" w:rsidRDefault="000F4F99" w:rsidP="008B7166">
      <w:pPr>
        <w:jc w:val="both"/>
        <w:rPr>
          <w:rFonts w:ascii="Arial" w:hAnsi="Arial" w:cs="Arial"/>
          <w:color w:val="000000" w:themeColor="text1"/>
          <w:sz w:val="24"/>
        </w:rPr>
      </w:pPr>
    </w:p>
    <w:p w14:paraId="70216854" w14:textId="77777777" w:rsidR="002B4A38" w:rsidRPr="007E5D25" w:rsidRDefault="002B4A38" w:rsidP="002B4A38">
      <w:pPr>
        <w:numPr>
          <w:ilvl w:val="0"/>
          <w:numId w:val="34"/>
        </w:numPr>
        <w:jc w:val="both"/>
        <w:rPr>
          <w:rFonts w:ascii="Arial" w:hAnsi="Arial" w:cs="Arial"/>
          <w:color w:val="000000" w:themeColor="text1"/>
          <w:sz w:val="24"/>
        </w:rPr>
      </w:pPr>
      <w:r w:rsidRPr="007E5D25">
        <w:rPr>
          <w:rFonts w:ascii="Arial" w:hAnsi="Arial" w:cs="Arial"/>
          <w:color w:val="000000" w:themeColor="text1"/>
          <w:sz w:val="24"/>
        </w:rPr>
        <w:t>Awning Operating Instructions-A &amp; E Sunchaser Patio Awnings User Guide</w:t>
      </w:r>
    </w:p>
    <w:p w14:paraId="70216855" w14:textId="77777777" w:rsidR="003E4153" w:rsidRPr="009D63FE" w:rsidRDefault="00667E8D" w:rsidP="000F4F99">
      <w:pPr>
        <w:numPr>
          <w:ilvl w:val="0"/>
          <w:numId w:val="34"/>
        </w:numPr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O</w:t>
      </w:r>
      <w:r w:rsidR="00A72E6C">
        <w:rPr>
          <w:rFonts w:ascii="Arial" w:hAnsi="Arial" w:cs="Arial"/>
          <w:color w:val="000000" w:themeColor="text1"/>
          <w:sz w:val="24"/>
        </w:rPr>
        <w:t>verhead Hoist</w:t>
      </w:r>
      <w:r>
        <w:rPr>
          <w:rFonts w:ascii="Arial" w:hAnsi="Arial" w:cs="Arial"/>
          <w:color w:val="000000" w:themeColor="text1"/>
          <w:sz w:val="24"/>
        </w:rPr>
        <w:t xml:space="preserve"> User Guide</w:t>
      </w:r>
    </w:p>
    <w:p w14:paraId="70216856" w14:textId="77777777" w:rsidR="000F4F99" w:rsidRPr="007E5D25" w:rsidRDefault="000F4F99" w:rsidP="000F4F99">
      <w:pPr>
        <w:numPr>
          <w:ilvl w:val="0"/>
          <w:numId w:val="34"/>
        </w:numPr>
        <w:jc w:val="both"/>
        <w:rPr>
          <w:rFonts w:ascii="Arial" w:hAnsi="Arial" w:cs="Arial"/>
          <w:color w:val="000000" w:themeColor="text1"/>
          <w:sz w:val="24"/>
        </w:rPr>
      </w:pPr>
      <w:r w:rsidRPr="007E5D25">
        <w:rPr>
          <w:rFonts w:ascii="Arial" w:hAnsi="Arial" w:cs="Arial"/>
          <w:color w:val="000000" w:themeColor="text1"/>
          <w:sz w:val="24"/>
        </w:rPr>
        <w:lastRenderedPageBreak/>
        <w:t>Mobility Plus Change</w:t>
      </w:r>
      <w:r w:rsidR="007E5D25">
        <w:rPr>
          <w:rFonts w:ascii="Arial" w:hAnsi="Arial" w:cs="Arial"/>
          <w:color w:val="000000" w:themeColor="text1"/>
          <w:sz w:val="24"/>
        </w:rPr>
        <w:t xml:space="preserve"> </w:t>
      </w:r>
      <w:r w:rsidRPr="007E5D25">
        <w:rPr>
          <w:rFonts w:ascii="Arial" w:hAnsi="Arial" w:cs="Arial"/>
          <w:color w:val="000000" w:themeColor="text1"/>
          <w:sz w:val="24"/>
        </w:rPr>
        <w:t xml:space="preserve">table </w:t>
      </w:r>
      <w:r w:rsidR="00B506B3" w:rsidRPr="007E5D25">
        <w:rPr>
          <w:rFonts w:ascii="Arial" w:hAnsi="Arial" w:cs="Arial"/>
          <w:color w:val="000000" w:themeColor="text1"/>
          <w:sz w:val="24"/>
        </w:rPr>
        <w:t>-Operating, Maintenance and Cleaning Manual</w:t>
      </w:r>
    </w:p>
    <w:p w14:paraId="70216857" w14:textId="77777777" w:rsidR="00E75269" w:rsidRPr="007E5D25" w:rsidRDefault="00B737DD" w:rsidP="000F4F99">
      <w:pPr>
        <w:numPr>
          <w:ilvl w:val="0"/>
          <w:numId w:val="34"/>
        </w:numPr>
        <w:jc w:val="both"/>
        <w:rPr>
          <w:rFonts w:ascii="Arial" w:hAnsi="Arial" w:cs="Arial"/>
          <w:color w:val="000000" w:themeColor="text1"/>
          <w:sz w:val="24"/>
        </w:rPr>
      </w:pPr>
      <w:r w:rsidRPr="007E5D25">
        <w:rPr>
          <w:rFonts w:ascii="Arial" w:hAnsi="Arial" w:cs="Arial"/>
          <w:color w:val="000000" w:themeColor="text1"/>
          <w:sz w:val="24"/>
        </w:rPr>
        <w:t>Air Conditioner Owner</w:t>
      </w:r>
      <w:r w:rsidR="004A4D41" w:rsidRPr="007E5D25">
        <w:rPr>
          <w:rFonts w:ascii="Arial" w:hAnsi="Arial" w:cs="Arial"/>
          <w:color w:val="000000" w:themeColor="text1"/>
          <w:sz w:val="24"/>
        </w:rPr>
        <w:t>'</w:t>
      </w:r>
      <w:r w:rsidRPr="007E5D25">
        <w:rPr>
          <w:rFonts w:ascii="Arial" w:hAnsi="Arial" w:cs="Arial"/>
          <w:color w:val="000000" w:themeColor="text1"/>
          <w:sz w:val="24"/>
        </w:rPr>
        <w:t>s Manual</w:t>
      </w:r>
    </w:p>
    <w:p w14:paraId="70216858" w14:textId="77777777" w:rsidR="000F4F99" w:rsidRPr="009D63FE" w:rsidRDefault="00225168" w:rsidP="000F4F99">
      <w:pPr>
        <w:numPr>
          <w:ilvl w:val="0"/>
          <w:numId w:val="34"/>
        </w:numPr>
        <w:jc w:val="both"/>
        <w:rPr>
          <w:rFonts w:ascii="Arial" w:hAnsi="Arial" w:cs="Arial"/>
          <w:color w:val="000000" w:themeColor="text1"/>
          <w:sz w:val="24"/>
        </w:rPr>
      </w:pPr>
      <w:r w:rsidRPr="009D63FE">
        <w:rPr>
          <w:rFonts w:ascii="Arial" w:hAnsi="Arial" w:cs="Arial"/>
          <w:color w:val="000000" w:themeColor="text1"/>
          <w:sz w:val="24"/>
        </w:rPr>
        <w:t>Ramp Installation Guide</w:t>
      </w:r>
    </w:p>
    <w:p w14:paraId="70216859" w14:textId="77777777" w:rsidR="0010397E" w:rsidRPr="007E5D25" w:rsidRDefault="0010397E" w:rsidP="000F4F99">
      <w:pPr>
        <w:numPr>
          <w:ilvl w:val="0"/>
          <w:numId w:val="34"/>
        </w:numPr>
        <w:jc w:val="both"/>
        <w:rPr>
          <w:rFonts w:ascii="Arial" w:hAnsi="Arial" w:cs="Arial"/>
          <w:color w:val="000000" w:themeColor="text1"/>
          <w:sz w:val="24"/>
        </w:rPr>
      </w:pPr>
      <w:r w:rsidRPr="007E5D25">
        <w:rPr>
          <w:rFonts w:ascii="Arial" w:hAnsi="Arial" w:cs="Arial"/>
          <w:color w:val="000000" w:themeColor="text1"/>
          <w:sz w:val="24"/>
        </w:rPr>
        <w:t xml:space="preserve">Automated </w:t>
      </w:r>
      <w:r w:rsidR="00B506B3" w:rsidRPr="007E5D25">
        <w:rPr>
          <w:rFonts w:ascii="Arial" w:hAnsi="Arial" w:cs="Arial"/>
          <w:color w:val="000000" w:themeColor="text1"/>
          <w:sz w:val="24"/>
        </w:rPr>
        <w:t>Access D</w:t>
      </w:r>
      <w:r w:rsidRPr="007E5D25">
        <w:rPr>
          <w:rFonts w:ascii="Arial" w:hAnsi="Arial" w:cs="Arial"/>
          <w:color w:val="000000" w:themeColor="text1"/>
          <w:sz w:val="24"/>
        </w:rPr>
        <w:t>oo</w:t>
      </w:r>
      <w:r w:rsidR="001A79BF" w:rsidRPr="007E5D25">
        <w:rPr>
          <w:rFonts w:ascii="Arial" w:hAnsi="Arial" w:cs="Arial"/>
          <w:color w:val="000000" w:themeColor="text1"/>
          <w:sz w:val="24"/>
        </w:rPr>
        <w:t>r</w:t>
      </w:r>
      <w:r w:rsidR="00427A6E" w:rsidRPr="007E5D25">
        <w:rPr>
          <w:rFonts w:ascii="Arial" w:hAnsi="Arial" w:cs="Arial"/>
          <w:color w:val="000000" w:themeColor="text1"/>
          <w:sz w:val="24"/>
        </w:rPr>
        <w:t xml:space="preserve"> Operating Instructions</w:t>
      </w:r>
    </w:p>
    <w:p w14:paraId="7021685A" w14:textId="77777777" w:rsidR="000F4F99" w:rsidRPr="007E5D25" w:rsidRDefault="000F4F99" w:rsidP="008B7166">
      <w:pPr>
        <w:jc w:val="both"/>
        <w:rPr>
          <w:rFonts w:ascii="Arial" w:hAnsi="Arial" w:cs="Arial"/>
          <w:color w:val="000000" w:themeColor="text1"/>
          <w:sz w:val="24"/>
        </w:rPr>
      </w:pPr>
    </w:p>
    <w:p w14:paraId="7021685B" w14:textId="77777777" w:rsidR="00240F11" w:rsidRPr="007E5D25" w:rsidRDefault="008B7166" w:rsidP="008B7166">
      <w:pPr>
        <w:jc w:val="both"/>
        <w:rPr>
          <w:rFonts w:ascii="Arial" w:hAnsi="Arial" w:cs="Arial"/>
          <w:color w:val="000000" w:themeColor="text1"/>
          <w:sz w:val="24"/>
        </w:rPr>
      </w:pPr>
      <w:proofErr w:type="spellStart"/>
      <w:r w:rsidRPr="002A72BA">
        <w:rPr>
          <w:rFonts w:ascii="Arial" w:hAnsi="Arial" w:cs="Arial"/>
          <w:color w:val="000000" w:themeColor="text1"/>
          <w:sz w:val="24"/>
        </w:rPr>
        <w:t>Marveloo</w:t>
      </w:r>
      <w:proofErr w:type="spellEnd"/>
      <w:r w:rsidRPr="002A72BA">
        <w:rPr>
          <w:rFonts w:ascii="Arial" w:hAnsi="Arial" w:cs="Arial"/>
          <w:color w:val="000000" w:themeColor="text1"/>
          <w:sz w:val="24"/>
        </w:rPr>
        <w:t xml:space="preserve"> E</w:t>
      </w:r>
      <w:r w:rsidR="00240F11" w:rsidRPr="002A72BA">
        <w:rPr>
          <w:rFonts w:ascii="Arial" w:hAnsi="Arial" w:cs="Arial"/>
          <w:color w:val="000000" w:themeColor="text1"/>
          <w:sz w:val="24"/>
        </w:rPr>
        <w:t xml:space="preserve">quipment </w:t>
      </w:r>
      <w:r w:rsidRPr="002A72BA">
        <w:rPr>
          <w:rFonts w:ascii="Arial" w:hAnsi="Arial" w:cs="Arial"/>
          <w:color w:val="000000" w:themeColor="text1"/>
          <w:sz w:val="24"/>
        </w:rPr>
        <w:t>O</w:t>
      </w:r>
      <w:r w:rsidR="00240F11" w:rsidRPr="002A72BA">
        <w:rPr>
          <w:rFonts w:ascii="Arial" w:hAnsi="Arial" w:cs="Arial"/>
          <w:color w:val="000000" w:themeColor="text1"/>
          <w:sz w:val="24"/>
        </w:rPr>
        <w:t xml:space="preserve">perating </w:t>
      </w:r>
      <w:r w:rsidRPr="002A72BA">
        <w:rPr>
          <w:rFonts w:ascii="Arial" w:hAnsi="Arial" w:cs="Arial"/>
          <w:color w:val="000000" w:themeColor="text1"/>
          <w:sz w:val="24"/>
        </w:rPr>
        <w:t>I</w:t>
      </w:r>
      <w:r w:rsidR="00240F11" w:rsidRPr="002A72BA">
        <w:rPr>
          <w:rFonts w:ascii="Arial" w:hAnsi="Arial" w:cs="Arial"/>
          <w:color w:val="000000" w:themeColor="text1"/>
          <w:sz w:val="24"/>
        </w:rPr>
        <w:t>nstructions</w:t>
      </w:r>
      <w:r w:rsidRPr="002A72BA">
        <w:rPr>
          <w:rFonts w:ascii="Arial" w:hAnsi="Arial" w:cs="Arial"/>
          <w:color w:val="000000" w:themeColor="text1"/>
          <w:sz w:val="24"/>
        </w:rPr>
        <w:t xml:space="preserve"> are available </w:t>
      </w:r>
      <w:r w:rsidR="008F26EB" w:rsidRPr="002A72BA">
        <w:rPr>
          <w:rFonts w:ascii="Arial" w:hAnsi="Arial" w:cs="Arial"/>
          <w:color w:val="000000" w:themeColor="text1"/>
          <w:sz w:val="24"/>
        </w:rPr>
        <w:t>on Moorabool Shire</w:t>
      </w:r>
      <w:r w:rsidR="0039674B" w:rsidRPr="002A72BA">
        <w:rPr>
          <w:rFonts w:ascii="Arial" w:hAnsi="Arial" w:cs="Arial"/>
          <w:color w:val="000000" w:themeColor="text1"/>
          <w:sz w:val="24"/>
        </w:rPr>
        <w:t xml:space="preserve"> Council's website</w:t>
      </w:r>
      <w:r w:rsidR="0039674B" w:rsidRPr="002A72BA">
        <w:rPr>
          <w:rFonts w:ascii="Arial" w:hAnsi="Arial" w:cs="Arial"/>
          <w:color w:val="FF0000"/>
          <w:sz w:val="24"/>
        </w:rPr>
        <w:t xml:space="preserve"> </w:t>
      </w:r>
      <w:hyperlink r:id="rId17" w:history="1">
        <w:proofErr w:type="spellStart"/>
        <w:r w:rsidR="0039674B" w:rsidRPr="002A72BA">
          <w:rPr>
            <w:rStyle w:val="Hyperlink"/>
            <w:rFonts w:ascii="Arial" w:hAnsi="Arial" w:cs="Arial"/>
            <w:sz w:val="24"/>
            <w:u w:val="none"/>
          </w:rPr>
          <w:t>Marveloo</w:t>
        </w:r>
        <w:proofErr w:type="spellEnd"/>
      </w:hyperlink>
      <w:r w:rsidR="0039674B">
        <w:rPr>
          <w:rFonts w:ascii="Arial" w:hAnsi="Arial" w:cs="Arial"/>
          <w:color w:val="FF0000"/>
          <w:sz w:val="24"/>
        </w:rPr>
        <w:t xml:space="preserve"> </w:t>
      </w:r>
      <w:r w:rsidRPr="007E5D25">
        <w:rPr>
          <w:rFonts w:ascii="Arial" w:hAnsi="Arial" w:cs="Arial"/>
          <w:color w:val="000000" w:themeColor="text1"/>
          <w:sz w:val="24"/>
        </w:rPr>
        <w:t xml:space="preserve">and are </w:t>
      </w:r>
      <w:r w:rsidR="000E4BDA">
        <w:rPr>
          <w:rFonts w:ascii="Arial" w:hAnsi="Arial" w:cs="Arial"/>
          <w:color w:val="000000" w:themeColor="text1"/>
          <w:sz w:val="24"/>
        </w:rPr>
        <w:t xml:space="preserve">located </w:t>
      </w:r>
      <w:r w:rsidR="007E5D25">
        <w:rPr>
          <w:rFonts w:ascii="Arial" w:hAnsi="Arial" w:cs="Arial"/>
          <w:color w:val="000000" w:themeColor="text1"/>
          <w:sz w:val="24"/>
        </w:rPr>
        <w:t>in</w:t>
      </w:r>
      <w:r w:rsidRPr="007E5D25">
        <w:rPr>
          <w:rFonts w:ascii="Arial" w:hAnsi="Arial" w:cs="Arial"/>
          <w:color w:val="000000" w:themeColor="text1"/>
          <w:sz w:val="24"/>
        </w:rPr>
        <w:t xml:space="preserve"> </w:t>
      </w:r>
      <w:proofErr w:type="spellStart"/>
      <w:r w:rsidRPr="007E5D25">
        <w:rPr>
          <w:rFonts w:ascii="Arial" w:hAnsi="Arial" w:cs="Arial"/>
          <w:color w:val="000000" w:themeColor="text1"/>
          <w:sz w:val="24"/>
        </w:rPr>
        <w:t>Marveloo</w:t>
      </w:r>
      <w:proofErr w:type="spellEnd"/>
      <w:r w:rsidR="008F26EB">
        <w:rPr>
          <w:rFonts w:ascii="Arial" w:hAnsi="Arial" w:cs="Arial"/>
          <w:color w:val="000000" w:themeColor="text1"/>
          <w:sz w:val="24"/>
        </w:rPr>
        <w:t xml:space="preserve"> 6.</w:t>
      </w:r>
    </w:p>
    <w:p w14:paraId="7021685C" w14:textId="77777777" w:rsidR="008B7166" w:rsidRPr="007E5D25" w:rsidRDefault="008B7166" w:rsidP="008B7166">
      <w:pPr>
        <w:jc w:val="both"/>
        <w:rPr>
          <w:rFonts w:ascii="Arial" w:hAnsi="Arial" w:cs="Arial"/>
          <w:color w:val="000000" w:themeColor="text1"/>
          <w:sz w:val="24"/>
        </w:rPr>
      </w:pPr>
    </w:p>
    <w:p w14:paraId="7021685D" w14:textId="77777777" w:rsidR="000F4F99" w:rsidRPr="007E5D25" w:rsidRDefault="000F4F99" w:rsidP="008B7166">
      <w:pPr>
        <w:jc w:val="both"/>
        <w:rPr>
          <w:rFonts w:ascii="Arial" w:hAnsi="Arial" w:cs="Arial"/>
          <w:color w:val="000000" w:themeColor="text1"/>
          <w:sz w:val="24"/>
        </w:rPr>
      </w:pPr>
    </w:p>
    <w:p w14:paraId="7021685E" w14:textId="77777777" w:rsidR="00225168" w:rsidRDefault="00795879" w:rsidP="00225168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8</w:t>
      </w:r>
      <w:r w:rsidR="00225168">
        <w:rPr>
          <w:rFonts w:ascii="Arial" w:hAnsi="Arial" w:cs="Arial"/>
        </w:rPr>
        <w:t xml:space="preserve">. EFFLUENT TANK SERVICE PROVIDERS (INFORMATION ONLY) </w:t>
      </w:r>
    </w:p>
    <w:p w14:paraId="7021685F" w14:textId="77777777" w:rsidR="000F4F99" w:rsidRPr="007E5D25" w:rsidRDefault="000F4F99" w:rsidP="008B7166">
      <w:pPr>
        <w:jc w:val="both"/>
        <w:rPr>
          <w:rFonts w:ascii="Arial" w:hAnsi="Arial" w:cs="Arial"/>
          <w:color w:val="000000" w:themeColor="text1"/>
          <w:sz w:val="24"/>
        </w:rPr>
      </w:pPr>
    </w:p>
    <w:p w14:paraId="061C94D0" w14:textId="51BE0E70" w:rsidR="0094637D" w:rsidRPr="00DC5522" w:rsidRDefault="00225168" w:rsidP="0094637D">
      <w:pPr>
        <w:pStyle w:val="ListParagraph"/>
        <w:numPr>
          <w:ilvl w:val="0"/>
          <w:numId w:val="37"/>
        </w:numPr>
        <w:tabs>
          <w:tab w:val="left" w:pos="709"/>
        </w:tabs>
        <w:ind w:hanging="1014"/>
        <w:jc w:val="both"/>
        <w:rPr>
          <w:rFonts w:ascii="Arial" w:hAnsi="Arial" w:cs="Arial"/>
          <w:color w:val="000000" w:themeColor="text1"/>
          <w:sz w:val="24"/>
        </w:rPr>
      </w:pPr>
      <w:r w:rsidRPr="00DC5522">
        <w:rPr>
          <w:rFonts w:ascii="Arial" w:hAnsi="Arial" w:cs="Arial"/>
          <w:color w:val="000000" w:themeColor="text1"/>
          <w:sz w:val="24"/>
        </w:rPr>
        <w:t>Local Septic Tank Servicing Contractors</w:t>
      </w:r>
      <w:proofErr w:type="gramStart"/>
      <w:r w:rsidR="0094637D" w:rsidRPr="00DC5522">
        <w:rPr>
          <w:rFonts w:ascii="Arial" w:hAnsi="Arial" w:cs="Arial"/>
          <w:color w:val="000000" w:themeColor="text1"/>
          <w:sz w:val="24"/>
        </w:rPr>
        <w:t>-</w:t>
      </w:r>
      <w:r w:rsidR="0094637D" w:rsidRPr="00DC5522">
        <w:rPr>
          <w:sz w:val="24"/>
        </w:rPr>
        <w:t>“</w:t>
      </w:r>
      <w:proofErr w:type="gramEnd"/>
      <w:r w:rsidR="0094637D" w:rsidRPr="00DC5522">
        <w:rPr>
          <w:sz w:val="24"/>
        </w:rPr>
        <w:t xml:space="preserve">Turd Burglar” -the cost to empty the size capacity of the </w:t>
      </w:r>
      <w:proofErr w:type="spellStart"/>
      <w:r w:rsidR="0094637D" w:rsidRPr="00DC5522">
        <w:rPr>
          <w:sz w:val="24"/>
        </w:rPr>
        <w:t>Marveloo</w:t>
      </w:r>
      <w:proofErr w:type="spellEnd"/>
      <w:r w:rsidR="0094637D" w:rsidRPr="00DC5522">
        <w:rPr>
          <w:sz w:val="24"/>
        </w:rPr>
        <w:t xml:space="preserve"> effluent would be around $60.00.  </w:t>
      </w:r>
    </w:p>
    <w:p w14:paraId="033CCA24" w14:textId="5353C137" w:rsidR="0094637D" w:rsidRPr="00DC5522" w:rsidRDefault="0094637D" w:rsidP="0094637D">
      <w:pPr>
        <w:pStyle w:val="ListParagraph"/>
        <w:tabs>
          <w:tab w:val="left" w:pos="709"/>
        </w:tabs>
        <w:ind w:left="1440"/>
        <w:jc w:val="both"/>
        <w:rPr>
          <w:rFonts w:ascii="Arial" w:hAnsi="Arial" w:cs="Arial"/>
          <w:color w:val="000000" w:themeColor="text1"/>
          <w:sz w:val="24"/>
        </w:rPr>
      </w:pPr>
      <w:r w:rsidRPr="00DC5522">
        <w:rPr>
          <w:sz w:val="24"/>
        </w:rPr>
        <w:t xml:space="preserve">0418 363 030 226 </w:t>
      </w:r>
      <w:proofErr w:type="spellStart"/>
      <w:r w:rsidRPr="00DC5522">
        <w:rPr>
          <w:sz w:val="24"/>
        </w:rPr>
        <w:t>Lerderderg</w:t>
      </w:r>
      <w:proofErr w:type="spellEnd"/>
      <w:r w:rsidRPr="00DC5522">
        <w:rPr>
          <w:sz w:val="24"/>
        </w:rPr>
        <w:t xml:space="preserve"> Park </w:t>
      </w:r>
      <w:proofErr w:type="spellStart"/>
      <w:r w:rsidRPr="00DC5522">
        <w:rPr>
          <w:sz w:val="24"/>
        </w:rPr>
        <w:t>rd</w:t>
      </w:r>
      <w:proofErr w:type="spellEnd"/>
      <w:r w:rsidRPr="00DC5522">
        <w:rPr>
          <w:sz w:val="24"/>
        </w:rPr>
        <w:t xml:space="preserve">, Bacchus Marsh </w:t>
      </w:r>
    </w:p>
    <w:tbl>
      <w:tblPr>
        <w:tblW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"/>
        <w:gridCol w:w="6"/>
      </w:tblGrid>
      <w:tr w:rsidR="0094637D" w:rsidRPr="00DC5522" w14:paraId="69F438C6" w14:textId="77777777" w:rsidTr="0094637D">
        <w:trPr>
          <w:gridAfter w:val="1"/>
        </w:trPr>
        <w:tc>
          <w:tcPr>
            <w:tcW w:w="0" w:type="auto"/>
            <w:shd w:val="clear" w:color="auto" w:fill="FFFFFF"/>
            <w:tcMar>
              <w:top w:w="45" w:type="dxa"/>
              <w:left w:w="0" w:type="dxa"/>
              <w:bottom w:w="15" w:type="dxa"/>
              <w:right w:w="0" w:type="dxa"/>
            </w:tcMar>
          </w:tcPr>
          <w:p w14:paraId="3DB5290A" w14:textId="0BD9CB32" w:rsidR="0094637D" w:rsidRPr="00DC5522" w:rsidRDefault="0094637D">
            <w:pPr>
              <w:rPr>
                <w:rFonts w:ascii="inherit" w:hAnsi="inherit" w:cs="Helvetica"/>
                <w:color w:val="4B4F56"/>
                <w:sz w:val="18"/>
                <w:szCs w:val="18"/>
              </w:rPr>
            </w:pPr>
          </w:p>
        </w:tc>
      </w:tr>
      <w:tr w:rsidR="0094637D" w:rsidRPr="00DC5522" w14:paraId="67D42C8D" w14:textId="77777777" w:rsidTr="0094637D">
        <w:tc>
          <w:tcPr>
            <w:tcW w:w="6" w:type="dxa"/>
            <w:shd w:val="clear" w:color="auto" w:fill="FFFFFF"/>
            <w:tcMar>
              <w:top w:w="45" w:type="dxa"/>
              <w:left w:w="0" w:type="dxa"/>
              <w:bottom w:w="15" w:type="dxa"/>
              <w:right w:w="225" w:type="dxa"/>
            </w:tcMar>
          </w:tcPr>
          <w:p w14:paraId="59330375" w14:textId="00D6DBC7" w:rsidR="0094637D" w:rsidRPr="00DC5522" w:rsidRDefault="0094637D">
            <w:pPr>
              <w:rPr>
                <w:rFonts w:ascii="Helvetica" w:hAnsi="Helvetica" w:cs="Helvetica"/>
                <w:b/>
                <w:bCs/>
                <w:color w:val="6666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0" w:type="dxa"/>
              <w:bottom w:w="15" w:type="dxa"/>
              <w:right w:w="0" w:type="dxa"/>
            </w:tcMar>
          </w:tcPr>
          <w:p w14:paraId="15187F31" w14:textId="3D54FF67" w:rsidR="0094637D" w:rsidRPr="00DC5522" w:rsidRDefault="0094637D">
            <w:pPr>
              <w:rPr>
                <w:rFonts w:ascii="inherit" w:hAnsi="inherit" w:cs="Helvetica"/>
                <w:color w:val="4B4F56"/>
                <w:sz w:val="18"/>
                <w:szCs w:val="18"/>
              </w:rPr>
            </w:pPr>
          </w:p>
        </w:tc>
      </w:tr>
    </w:tbl>
    <w:p w14:paraId="5E0785CF" w14:textId="77777777" w:rsidR="0094637D" w:rsidRPr="00DC5522" w:rsidRDefault="0094637D" w:rsidP="0094637D">
      <w:pPr>
        <w:tabs>
          <w:tab w:val="left" w:pos="709"/>
        </w:tabs>
        <w:jc w:val="both"/>
        <w:rPr>
          <w:rFonts w:ascii="Arial" w:hAnsi="Arial" w:cs="Arial"/>
          <w:color w:val="000000" w:themeColor="text1"/>
          <w:sz w:val="24"/>
        </w:rPr>
      </w:pPr>
    </w:p>
    <w:p w14:paraId="70216861" w14:textId="77777777" w:rsidR="009D63FE" w:rsidRPr="00DC5522" w:rsidRDefault="009D63FE" w:rsidP="009D63FE">
      <w:pPr>
        <w:tabs>
          <w:tab w:val="left" w:pos="709"/>
        </w:tabs>
        <w:ind w:left="426"/>
        <w:jc w:val="both"/>
        <w:rPr>
          <w:rFonts w:ascii="Arial" w:hAnsi="Arial" w:cs="Arial"/>
          <w:color w:val="000000" w:themeColor="text1"/>
          <w:sz w:val="24"/>
        </w:rPr>
      </w:pPr>
    </w:p>
    <w:p w14:paraId="70216862" w14:textId="77777777" w:rsidR="00225168" w:rsidRPr="00DC5522" w:rsidRDefault="00225168" w:rsidP="009D63FE">
      <w:pPr>
        <w:pStyle w:val="ListParagraph"/>
        <w:numPr>
          <w:ilvl w:val="0"/>
          <w:numId w:val="37"/>
        </w:numPr>
        <w:tabs>
          <w:tab w:val="left" w:pos="709"/>
        </w:tabs>
        <w:ind w:hanging="1014"/>
        <w:jc w:val="both"/>
        <w:rPr>
          <w:rFonts w:ascii="Arial" w:hAnsi="Arial" w:cs="Arial"/>
          <w:color w:val="000000" w:themeColor="text1"/>
          <w:sz w:val="24"/>
        </w:rPr>
      </w:pPr>
      <w:r w:rsidRPr="00DC5522">
        <w:rPr>
          <w:rFonts w:ascii="Arial" w:hAnsi="Arial" w:cs="Arial"/>
          <w:color w:val="000000" w:themeColor="text1"/>
          <w:sz w:val="24"/>
        </w:rPr>
        <w:t>Portable Toilet Hire Companies</w:t>
      </w:r>
    </w:p>
    <w:p w14:paraId="70216863" w14:textId="77777777" w:rsidR="008B7166" w:rsidRDefault="008B7166" w:rsidP="009D63FE">
      <w:pPr>
        <w:tabs>
          <w:tab w:val="left" w:pos="709"/>
        </w:tabs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0216864" w14:textId="77777777" w:rsidR="00667E8D" w:rsidRDefault="00667E8D" w:rsidP="009D63FE">
      <w:pPr>
        <w:tabs>
          <w:tab w:val="left" w:pos="709"/>
        </w:tabs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0216865" w14:textId="77777777" w:rsidR="00225168" w:rsidRDefault="00795879" w:rsidP="00225168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9</w:t>
      </w:r>
      <w:r w:rsidR="00225168">
        <w:rPr>
          <w:rFonts w:ascii="Arial" w:hAnsi="Arial" w:cs="Arial"/>
        </w:rPr>
        <w:t xml:space="preserve">. Supply of Tanked Potable water (INFORMATION ONLY) </w:t>
      </w:r>
    </w:p>
    <w:p w14:paraId="70216866" w14:textId="77777777" w:rsidR="00225168" w:rsidRDefault="00225168" w:rsidP="008B7166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0216867" w14:textId="77777777" w:rsidR="00225168" w:rsidRPr="002A72BA" w:rsidRDefault="00225168" w:rsidP="00667E8D">
      <w:pPr>
        <w:jc w:val="both"/>
        <w:rPr>
          <w:rFonts w:ascii="Arial" w:hAnsi="Arial" w:cs="Arial"/>
          <w:color w:val="000000" w:themeColor="text1"/>
          <w:sz w:val="24"/>
        </w:rPr>
      </w:pPr>
      <w:r w:rsidRPr="002A72BA">
        <w:rPr>
          <w:rFonts w:ascii="Arial" w:hAnsi="Arial" w:cs="Arial"/>
          <w:color w:val="000000" w:themeColor="text1"/>
          <w:sz w:val="24"/>
        </w:rPr>
        <w:t>Alternative Water Supply (if required)</w:t>
      </w:r>
    </w:p>
    <w:p w14:paraId="70216868" w14:textId="77777777" w:rsidR="00225168" w:rsidRPr="002A72BA" w:rsidRDefault="00225168" w:rsidP="00225168">
      <w:pPr>
        <w:jc w:val="both"/>
        <w:rPr>
          <w:rFonts w:ascii="Arial" w:hAnsi="Arial" w:cs="Arial"/>
          <w:color w:val="000000" w:themeColor="text1"/>
          <w:sz w:val="24"/>
        </w:rPr>
      </w:pPr>
    </w:p>
    <w:p w14:paraId="70216869" w14:textId="77777777" w:rsidR="00795879" w:rsidRPr="00DC5522" w:rsidRDefault="00225168" w:rsidP="009D63FE">
      <w:pPr>
        <w:pStyle w:val="ListParagraph"/>
        <w:numPr>
          <w:ilvl w:val="0"/>
          <w:numId w:val="39"/>
        </w:numPr>
        <w:jc w:val="both"/>
        <w:rPr>
          <w:rFonts w:ascii="Arial" w:hAnsi="Arial" w:cs="Arial"/>
          <w:color w:val="000000" w:themeColor="text1"/>
          <w:sz w:val="24"/>
        </w:rPr>
      </w:pPr>
      <w:r w:rsidRPr="00DC5522">
        <w:rPr>
          <w:rFonts w:ascii="Arial" w:hAnsi="Arial" w:cs="Arial"/>
          <w:color w:val="000000" w:themeColor="text1"/>
          <w:sz w:val="24"/>
        </w:rPr>
        <w:t xml:space="preserve">Phil’s Water 0417 318 831 – </w:t>
      </w:r>
      <w:hyperlink r:id="rId18" w:history="1">
        <w:r w:rsidR="00667E8D" w:rsidRPr="00DC5522">
          <w:rPr>
            <w:rStyle w:val="Hyperlink"/>
            <w:rFonts w:ascii="Arial" w:hAnsi="Arial" w:cs="Arial"/>
            <w:sz w:val="24"/>
          </w:rPr>
          <w:t>philswater@gmail.com</w:t>
        </w:r>
      </w:hyperlink>
    </w:p>
    <w:p w14:paraId="7021686A" w14:textId="77777777" w:rsidR="00667E8D" w:rsidRPr="00667E8D" w:rsidRDefault="00667E8D" w:rsidP="00667E8D">
      <w:pPr>
        <w:pStyle w:val="ListParagraph"/>
        <w:rPr>
          <w:rFonts w:ascii="Arial" w:hAnsi="Arial" w:cs="Arial"/>
          <w:color w:val="000000" w:themeColor="text1"/>
          <w:sz w:val="24"/>
        </w:rPr>
      </w:pPr>
    </w:p>
    <w:p w14:paraId="7021686B" w14:textId="77777777" w:rsidR="00667E8D" w:rsidRDefault="00667E8D">
      <w:pPr>
        <w:rPr>
          <w:rFonts w:ascii="Arial" w:hAnsi="Arial" w:cs="Arial"/>
          <w:color w:val="000000" w:themeColor="text1"/>
          <w:sz w:val="24"/>
        </w:rPr>
      </w:pPr>
    </w:p>
    <w:p w14:paraId="7021686C" w14:textId="77777777" w:rsidR="00795879" w:rsidRDefault="00795879">
      <w:pPr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br w:type="page"/>
      </w:r>
    </w:p>
    <w:p w14:paraId="7021686D" w14:textId="77777777" w:rsidR="00A72E6C" w:rsidRDefault="00A72E6C" w:rsidP="00A72E6C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lastRenderedPageBreak/>
        <w:t xml:space="preserve">10. MARVELOO SITE PLAN (EXAMPLE) </w:t>
      </w:r>
    </w:p>
    <w:p w14:paraId="7021686E" w14:textId="77777777" w:rsidR="00A72E6C" w:rsidRDefault="00A72E6C">
      <w:pPr>
        <w:rPr>
          <w:rFonts w:ascii="Arial" w:hAnsi="Arial" w:cs="Arial"/>
          <w:color w:val="000000" w:themeColor="text1"/>
          <w:sz w:val="24"/>
        </w:rPr>
      </w:pPr>
    </w:p>
    <w:p w14:paraId="7021686F" w14:textId="77777777" w:rsidR="00225168" w:rsidRPr="009D63FE" w:rsidRDefault="00C23D58" w:rsidP="00C23D58">
      <w:pPr>
        <w:pStyle w:val="ListParagraph"/>
        <w:ind w:left="0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noProof/>
          <w:color w:val="000000" w:themeColor="text1"/>
          <w:sz w:val="24"/>
          <w:lang w:val="en-AU" w:eastAsia="en-AU"/>
        </w:rPr>
        <w:drawing>
          <wp:inline distT="0" distB="0" distL="0" distR="0" wp14:anchorId="70216886" wp14:editId="70216887">
            <wp:extent cx="6048375" cy="8081647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44" cy="808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168" w:rsidRPr="009D63FE" w:rsidSect="00B161A4">
      <w:footerReference w:type="default" r:id="rId20"/>
      <w:pgSz w:w="12240" w:h="15840"/>
      <w:pgMar w:top="284" w:right="720" w:bottom="851" w:left="851" w:header="454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1688A" w14:textId="77777777" w:rsidR="008E06F5" w:rsidRDefault="008E06F5" w:rsidP="00500304">
      <w:r>
        <w:separator/>
      </w:r>
    </w:p>
  </w:endnote>
  <w:endnote w:type="continuationSeparator" w:id="0">
    <w:p w14:paraId="7021688B" w14:textId="77777777" w:rsidR="008E06F5" w:rsidRDefault="008E06F5" w:rsidP="00500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1688C" w14:textId="77777777" w:rsidR="00276D3F" w:rsidRDefault="00077B6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95868">
      <w:rPr>
        <w:noProof/>
      </w:rPr>
      <w:t>4</w:t>
    </w:r>
    <w:r>
      <w:rPr>
        <w:noProof/>
      </w:rPr>
      <w:fldChar w:fldCharType="end"/>
    </w:r>
  </w:p>
  <w:p w14:paraId="7021688D" w14:textId="77777777" w:rsidR="00276D3F" w:rsidRDefault="00276D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216888" w14:textId="77777777" w:rsidR="008E06F5" w:rsidRDefault="008E06F5" w:rsidP="00500304">
      <w:r>
        <w:separator/>
      </w:r>
    </w:p>
  </w:footnote>
  <w:footnote w:type="continuationSeparator" w:id="0">
    <w:p w14:paraId="70216889" w14:textId="77777777" w:rsidR="008E06F5" w:rsidRDefault="008E06F5" w:rsidP="005003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E16CA"/>
    <w:multiLevelType w:val="hybridMultilevel"/>
    <w:tmpl w:val="054C9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E13B0"/>
    <w:multiLevelType w:val="hybridMultilevel"/>
    <w:tmpl w:val="F97CC03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76D3F16"/>
    <w:multiLevelType w:val="hybridMultilevel"/>
    <w:tmpl w:val="E24280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BF7356"/>
    <w:multiLevelType w:val="hybridMultilevel"/>
    <w:tmpl w:val="F63615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C4155"/>
    <w:multiLevelType w:val="hybridMultilevel"/>
    <w:tmpl w:val="CFB29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376CB"/>
    <w:multiLevelType w:val="hybridMultilevel"/>
    <w:tmpl w:val="130883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2346B"/>
    <w:multiLevelType w:val="hybridMultilevel"/>
    <w:tmpl w:val="42308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5F4998"/>
    <w:multiLevelType w:val="hybridMultilevel"/>
    <w:tmpl w:val="38EE93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D4643"/>
    <w:multiLevelType w:val="hybridMultilevel"/>
    <w:tmpl w:val="5A083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33A66"/>
    <w:multiLevelType w:val="hybridMultilevel"/>
    <w:tmpl w:val="E7F42776"/>
    <w:lvl w:ilvl="0" w:tplc="0C090001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20" w15:restartNumberingAfterBreak="0">
    <w:nsid w:val="3D506938"/>
    <w:multiLevelType w:val="hybridMultilevel"/>
    <w:tmpl w:val="8E3284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462D6"/>
    <w:multiLevelType w:val="hybridMultilevel"/>
    <w:tmpl w:val="1BE2F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A4D8A"/>
    <w:multiLevelType w:val="hybridMultilevel"/>
    <w:tmpl w:val="ABF2D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050C7"/>
    <w:multiLevelType w:val="hybridMultilevel"/>
    <w:tmpl w:val="4BB6D8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4461D"/>
    <w:multiLevelType w:val="hybridMultilevel"/>
    <w:tmpl w:val="34DC35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870FE0"/>
    <w:multiLevelType w:val="hybridMultilevel"/>
    <w:tmpl w:val="E24280C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 w15:restartNumberingAfterBreak="0">
    <w:nsid w:val="51E21DDC"/>
    <w:multiLevelType w:val="hybridMultilevel"/>
    <w:tmpl w:val="85360E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6B024D"/>
    <w:multiLevelType w:val="hybridMultilevel"/>
    <w:tmpl w:val="09B6F8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0E1EBA"/>
    <w:multiLevelType w:val="hybridMultilevel"/>
    <w:tmpl w:val="E014DC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617442"/>
    <w:multiLevelType w:val="hybridMultilevel"/>
    <w:tmpl w:val="3F0C128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DA2292"/>
    <w:multiLevelType w:val="hybridMultilevel"/>
    <w:tmpl w:val="EA60EBD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1D97CCC"/>
    <w:multiLevelType w:val="hybridMultilevel"/>
    <w:tmpl w:val="D416D53E"/>
    <w:lvl w:ilvl="0" w:tplc="384C21F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CD2001"/>
    <w:multiLevelType w:val="multilevel"/>
    <w:tmpl w:val="FAB24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3BE4028"/>
    <w:multiLevelType w:val="hybridMultilevel"/>
    <w:tmpl w:val="FD3A4E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3C2528"/>
    <w:multiLevelType w:val="hybridMultilevel"/>
    <w:tmpl w:val="51C2179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56762F2"/>
    <w:multiLevelType w:val="hybridMultilevel"/>
    <w:tmpl w:val="C270E02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66A36DC"/>
    <w:multiLevelType w:val="hybridMultilevel"/>
    <w:tmpl w:val="A9FA51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F3B0D"/>
    <w:multiLevelType w:val="hybridMultilevel"/>
    <w:tmpl w:val="486245A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B8F0260"/>
    <w:multiLevelType w:val="hybridMultilevel"/>
    <w:tmpl w:val="613A8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EE26A7"/>
    <w:multiLevelType w:val="hybridMultilevel"/>
    <w:tmpl w:val="35EC07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29"/>
  </w:num>
  <w:num w:numId="13">
    <w:abstractNumId w:val="34"/>
  </w:num>
  <w:num w:numId="14">
    <w:abstractNumId w:val="31"/>
  </w:num>
  <w:num w:numId="15">
    <w:abstractNumId w:val="39"/>
  </w:num>
  <w:num w:numId="16">
    <w:abstractNumId w:val="26"/>
  </w:num>
  <w:num w:numId="17">
    <w:abstractNumId w:val="20"/>
  </w:num>
  <w:num w:numId="18">
    <w:abstractNumId w:val="10"/>
  </w:num>
  <w:num w:numId="19">
    <w:abstractNumId w:val="23"/>
  </w:num>
  <w:num w:numId="20">
    <w:abstractNumId w:val="16"/>
  </w:num>
  <w:num w:numId="21">
    <w:abstractNumId w:val="17"/>
  </w:num>
  <w:num w:numId="22">
    <w:abstractNumId w:val="13"/>
  </w:num>
  <w:num w:numId="23">
    <w:abstractNumId w:val="35"/>
  </w:num>
  <w:num w:numId="24">
    <w:abstractNumId w:val="11"/>
  </w:num>
  <w:num w:numId="25">
    <w:abstractNumId w:val="25"/>
  </w:num>
  <w:num w:numId="26">
    <w:abstractNumId w:val="18"/>
  </w:num>
  <w:num w:numId="27">
    <w:abstractNumId w:val="37"/>
  </w:num>
  <w:num w:numId="28">
    <w:abstractNumId w:val="24"/>
  </w:num>
  <w:num w:numId="29">
    <w:abstractNumId w:val="14"/>
  </w:num>
  <w:num w:numId="30">
    <w:abstractNumId w:val="27"/>
  </w:num>
  <w:num w:numId="31">
    <w:abstractNumId w:val="38"/>
  </w:num>
  <w:num w:numId="32">
    <w:abstractNumId w:val="22"/>
  </w:num>
  <w:num w:numId="33">
    <w:abstractNumId w:val="33"/>
  </w:num>
  <w:num w:numId="34">
    <w:abstractNumId w:val="36"/>
  </w:num>
  <w:num w:numId="35">
    <w:abstractNumId w:val="28"/>
  </w:num>
  <w:num w:numId="36">
    <w:abstractNumId w:val="19"/>
  </w:num>
  <w:num w:numId="37">
    <w:abstractNumId w:val="30"/>
  </w:num>
  <w:num w:numId="38">
    <w:abstractNumId w:val="15"/>
  </w:num>
  <w:num w:numId="39">
    <w:abstractNumId w:val="21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8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DDF"/>
    <w:rsid w:val="0000052A"/>
    <w:rsid w:val="00001A69"/>
    <w:rsid w:val="000066B0"/>
    <w:rsid w:val="00006DE7"/>
    <w:rsid w:val="000071F7"/>
    <w:rsid w:val="000134FA"/>
    <w:rsid w:val="0002170B"/>
    <w:rsid w:val="000273E9"/>
    <w:rsid w:val="0002798A"/>
    <w:rsid w:val="00030846"/>
    <w:rsid w:val="00031095"/>
    <w:rsid w:val="000322AC"/>
    <w:rsid w:val="00035097"/>
    <w:rsid w:val="00041468"/>
    <w:rsid w:val="000473BA"/>
    <w:rsid w:val="00047C77"/>
    <w:rsid w:val="00051A69"/>
    <w:rsid w:val="0005274E"/>
    <w:rsid w:val="00056316"/>
    <w:rsid w:val="00062CDE"/>
    <w:rsid w:val="00063EEE"/>
    <w:rsid w:val="00064ADF"/>
    <w:rsid w:val="000726EB"/>
    <w:rsid w:val="00074AB6"/>
    <w:rsid w:val="00077B68"/>
    <w:rsid w:val="00080223"/>
    <w:rsid w:val="00083002"/>
    <w:rsid w:val="000879E5"/>
    <w:rsid w:val="00087B85"/>
    <w:rsid w:val="00090B84"/>
    <w:rsid w:val="00093049"/>
    <w:rsid w:val="000A01F1"/>
    <w:rsid w:val="000A17FA"/>
    <w:rsid w:val="000A7298"/>
    <w:rsid w:val="000B6CAF"/>
    <w:rsid w:val="000C1163"/>
    <w:rsid w:val="000C1380"/>
    <w:rsid w:val="000D2539"/>
    <w:rsid w:val="000D2874"/>
    <w:rsid w:val="000D2F51"/>
    <w:rsid w:val="000D420E"/>
    <w:rsid w:val="000D443E"/>
    <w:rsid w:val="000D49CB"/>
    <w:rsid w:val="000E4BDA"/>
    <w:rsid w:val="000E4C09"/>
    <w:rsid w:val="000E64E2"/>
    <w:rsid w:val="000E7C64"/>
    <w:rsid w:val="000F0927"/>
    <w:rsid w:val="000F2DF4"/>
    <w:rsid w:val="000F492B"/>
    <w:rsid w:val="000F4F99"/>
    <w:rsid w:val="000F5447"/>
    <w:rsid w:val="000F6783"/>
    <w:rsid w:val="000F7729"/>
    <w:rsid w:val="000F7E08"/>
    <w:rsid w:val="00101CD9"/>
    <w:rsid w:val="00102BCA"/>
    <w:rsid w:val="0010397E"/>
    <w:rsid w:val="001059A0"/>
    <w:rsid w:val="0011048A"/>
    <w:rsid w:val="001136F9"/>
    <w:rsid w:val="001145D1"/>
    <w:rsid w:val="00114620"/>
    <w:rsid w:val="001174F0"/>
    <w:rsid w:val="00120C95"/>
    <w:rsid w:val="00120F7D"/>
    <w:rsid w:val="001210D0"/>
    <w:rsid w:val="0012694A"/>
    <w:rsid w:val="00130960"/>
    <w:rsid w:val="00134E1E"/>
    <w:rsid w:val="00136A38"/>
    <w:rsid w:val="001424C0"/>
    <w:rsid w:val="00143FA6"/>
    <w:rsid w:val="0014663E"/>
    <w:rsid w:val="00150AEF"/>
    <w:rsid w:val="00150FE3"/>
    <w:rsid w:val="0015543D"/>
    <w:rsid w:val="00164D2D"/>
    <w:rsid w:val="00167B79"/>
    <w:rsid w:val="001719A3"/>
    <w:rsid w:val="00172908"/>
    <w:rsid w:val="00173CE8"/>
    <w:rsid w:val="0017462A"/>
    <w:rsid w:val="00175BDE"/>
    <w:rsid w:val="001772E1"/>
    <w:rsid w:val="00180664"/>
    <w:rsid w:val="00185BA5"/>
    <w:rsid w:val="001917AD"/>
    <w:rsid w:val="00192905"/>
    <w:rsid w:val="00194574"/>
    <w:rsid w:val="00195009"/>
    <w:rsid w:val="0019779B"/>
    <w:rsid w:val="001A0B8C"/>
    <w:rsid w:val="001A1729"/>
    <w:rsid w:val="001A79BF"/>
    <w:rsid w:val="001A7C3B"/>
    <w:rsid w:val="001A7EC2"/>
    <w:rsid w:val="001B50CB"/>
    <w:rsid w:val="001B5789"/>
    <w:rsid w:val="001B744E"/>
    <w:rsid w:val="001C6C95"/>
    <w:rsid w:val="001C6E8B"/>
    <w:rsid w:val="001C7B34"/>
    <w:rsid w:val="001D0B4F"/>
    <w:rsid w:val="001D0BB2"/>
    <w:rsid w:val="001D14C7"/>
    <w:rsid w:val="001D1603"/>
    <w:rsid w:val="001D27F1"/>
    <w:rsid w:val="001D2FE7"/>
    <w:rsid w:val="001D6053"/>
    <w:rsid w:val="001D610C"/>
    <w:rsid w:val="001D7908"/>
    <w:rsid w:val="001F3DEA"/>
    <w:rsid w:val="001F49F4"/>
    <w:rsid w:val="001F5C86"/>
    <w:rsid w:val="00203427"/>
    <w:rsid w:val="00210ABA"/>
    <w:rsid w:val="002167E4"/>
    <w:rsid w:val="002202CD"/>
    <w:rsid w:val="00221F85"/>
    <w:rsid w:val="00223EE7"/>
    <w:rsid w:val="00225168"/>
    <w:rsid w:val="00225D01"/>
    <w:rsid w:val="00234C1F"/>
    <w:rsid w:val="002355AF"/>
    <w:rsid w:val="00237569"/>
    <w:rsid w:val="00240F11"/>
    <w:rsid w:val="00247C89"/>
    <w:rsid w:val="00247D42"/>
    <w:rsid w:val="00250014"/>
    <w:rsid w:val="00254D4B"/>
    <w:rsid w:val="002607A4"/>
    <w:rsid w:val="002624C5"/>
    <w:rsid w:val="002651CA"/>
    <w:rsid w:val="00265E3A"/>
    <w:rsid w:val="002672C7"/>
    <w:rsid w:val="0026791A"/>
    <w:rsid w:val="002706F4"/>
    <w:rsid w:val="002719D5"/>
    <w:rsid w:val="00272E73"/>
    <w:rsid w:val="00274BD8"/>
    <w:rsid w:val="00275198"/>
    <w:rsid w:val="00275BB5"/>
    <w:rsid w:val="00275CAF"/>
    <w:rsid w:val="0027618A"/>
    <w:rsid w:val="00276D3F"/>
    <w:rsid w:val="0028026C"/>
    <w:rsid w:val="0028399A"/>
    <w:rsid w:val="00284DAC"/>
    <w:rsid w:val="002858A2"/>
    <w:rsid w:val="00286F6A"/>
    <w:rsid w:val="00287378"/>
    <w:rsid w:val="00287592"/>
    <w:rsid w:val="0028792E"/>
    <w:rsid w:val="00287A5B"/>
    <w:rsid w:val="00290DB3"/>
    <w:rsid w:val="00291C45"/>
    <w:rsid w:val="00291C8C"/>
    <w:rsid w:val="002922E4"/>
    <w:rsid w:val="00292A98"/>
    <w:rsid w:val="00293FB7"/>
    <w:rsid w:val="00294CBF"/>
    <w:rsid w:val="00296CFC"/>
    <w:rsid w:val="002A1ECE"/>
    <w:rsid w:val="002A2229"/>
    <w:rsid w:val="002A2510"/>
    <w:rsid w:val="002A2A61"/>
    <w:rsid w:val="002A3710"/>
    <w:rsid w:val="002A48B3"/>
    <w:rsid w:val="002A72BA"/>
    <w:rsid w:val="002A733C"/>
    <w:rsid w:val="002B02BD"/>
    <w:rsid w:val="002B18B7"/>
    <w:rsid w:val="002B4A38"/>
    <w:rsid w:val="002B4D1D"/>
    <w:rsid w:val="002C0343"/>
    <w:rsid w:val="002C0F93"/>
    <w:rsid w:val="002C10B1"/>
    <w:rsid w:val="002C18C6"/>
    <w:rsid w:val="002C1C72"/>
    <w:rsid w:val="002C7487"/>
    <w:rsid w:val="002C7C1F"/>
    <w:rsid w:val="002D1545"/>
    <w:rsid w:val="002D15A4"/>
    <w:rsid w:val="002D222A"/>
    <w:rsid w:val="002D486E"/>
    <w:rsid w:val="002D4ADB"/>
    <w:rsid w:val="002D57AF"/>
    <w:rsid w:val="002E07F3"/>
    <w:rsid w:val="002F2E4C"/>
    <w:rsid w:val="002F649A"/>
    <w:rsid w:val="00302E86"/>
    <w:rsid w:val="003076FD"/>
    <w:rsid w:val="003108FB"/>
    <w:rsid w:val="00310A57"/>
    <w:rsid w:val="003117C8"/>
    <w:rsid w:val="00311BC2"/>
    <w:rsid w:val="0031523C"/>
    <w:rsid w:val="003158E8"/>
    <w:rsid w:val="00317005"/>
    <w:rsid w:val="0032177E"/>
    <w:rsid w:val="0032260D"/>
    <w:rsid w:val="00330FE6"/>
    <w:rsid w:val="003330A1"/>
    <w:rsid w:val="00335259"/>
    <w:rsid w:val="0034244A"/>
    <w:rsid w:val="00344671"/>
    <w:rsid w:val="00345405"/>
    <w:rsid w:val="00351F62"/>
    <w:rsid w:val="0035777C"/>
    <w:rsid w:val="0036409D"/>
    <w:rsid w:val="003666F2"/>
    <w:rsid w:val="00372B92"/>
    <w:rsid w:val="00372F1C"/>
    <w:rsid w:val="00375C30"/>
    <w:rsid w:val="0038310C"/>
    <w:rsid w:val="00387D38"/>
    <w:rsid w:val="00390B8A"/>
    <w:rsid w:val="00390EED"/>
    <w:rsid w:val="003929F1"/>
    <w:rsid w:val="00393531"/>
    <w:rsid w:val="003963C0"/>
    <w:rsid w:val="0039674B"/>
    <w:rsid w:val="003A1B63"/>
    <w:rsid w:val="003A41A1"/>
    <w:rsid w:val="003A4A17"/>
    <w:rsid w:val="003B1966"/>
    <w:rsid w:val="003B2326"/>
    <w:rsid w:val="003B5A1A"/>
    <w:rsid w:val="003C6EE4"/>
    <w:rsid w:val="003C7E03"/>
    <w:rsid w:val="003D0D66"/>
    <w:rsid w:val="003D222B"/>
    <w:rsid w:val="003D50D0"/>
    <w:rsid w:val="003D69E4"/>
    <w:rsid w:val="003E141C"/>
    <w:rsid w:val="003E4153"/>
    <w:rsid w:val="003E4D27"/>
    <w:rsid w:val="003F17D7"/>
    <w:rsid w:val="003F1A85"/>
    <w:rsid w:val="003F1D46"/>
    <w:rsid w:val="003F3BAC"/>
    <w:rsid w:val="003F5AC8"/>
    <w:rsid w:val="003F6672"/>
    <w:rsid w:val="003F7D95"/>
    <w:rsid w:val="0040033C"/>
    <w:rsid w:val="00410901"/>
    <w:rsid w:val="00411158"/>
    <w:rsid w:val="0041403B"/>
    <w:rsid w:val="00415E06"/>
    <w:rsid w:val="00423D29"/>
    <w:rsid w:val="00427A6E"/>
    <w:rsid w:val="0043122F"/>
    <w:rsid w:val="00433250"/>
    <w:rsid w:val="00433F1E"/>
    <w:rsid w:val="0043438E"/>
    <w:rsid w:val="00436F15"/>
    <w:rsid w:val="00437ED0"/>
    <w:rsid w:val="00440CD8"/>
    <w:rsid w:val="00443837"/>
    <w:rsid w:val="004439D6"/>
    <w:rsid w:val="004448B6"/>
    <w:rsid w:val="00446258"/>
    <w:rsid w:val="00446337"/>
    <w:rsid w:val="00450F66"/>
    <w:rsid w:val="004603DC"/>
    <w:rsid w:val="004610DC"/>
    <w:rsid w:val="00461739"/>
    <w:rsid w:val="0046176F"/>
    <w:rsid w:val="00465394"/>
    <w:rsid w:val="004674B7"/>
    <w:rsid w:val="00467865"/>
    <w:rsid w:val="00467CE9"/>
    <w:rsid w:val="00471BB1"/>
    <w:rsid w:val="00471E0B"/>
    <w:rsid w:val="004725C1"/>
    <w:rsid w:val="00472D8E"/>
    <w:rsid w:val="0047301F"/>
    <w:rsid w:val="0047486D"/>
    <w:rsid w:val="00474978"/>
    <w:rsid w:val="004758C6"/>
    <w:rsid w:val="0048112F"/>
    <w:rsid w:val="0048685F"/>
    <w:rsid w:val="004945E3"/>
    <w:rsid w:val="00497943"/>
    <w:rsid w:val="004A1437"/>
    <w:rsid w:val="004A2C97"/>
    <w:rsid w:val="004A4198"/>
    <w:rsid w:val="004A4D41"/>
    <w:rsid w:val="004A54EA"/>
    <w:rsid w:val="004B0578"/>
    <w:rsid w:val="004B0C4C"/>
    <w:rsid w:val="004B3FA1"/>
    <w:rsid w:val="004B5955"/>
    <w:rsid w:val="004B66D8"/>
    <w:rsid w:val="004C2FEE"/>
    <w:rsid w:val="004C3FF6"/>
    <w:rsid w:val="004C5C64"/>
    <w:rsid w:val="004C6BDB"/>
    <w:rsid w:val="004C7F3D"/>
    <w:rsid w:val="004D0F81"/>
    <w:rsid w:val="004E34C6"/>
    <w:rsid w:val="004F451A"/>
    <w:rsid w:val="004F62AD"/>
    <w:rsid w:val="00500304"/>
    <w:rsid w:val="00501AE8"/>
    <w:rsid w:val="00502E9B"/>
    <w:rsid w:val="00504B65"/>
    <w:rsid w:val="005114CE"/>
    <w:rsid w:val="0051212C"/>
    <w:rsid w:val="005126AA"/>
    <w:rsid w:val="00515324"/>
    <w:rsid w:val="00517F47"/>
    <w:rsid w:val="0052122B"/>
    <w:rsid w:val="00526CFD"/>
    <w:rsid w:val="0053061B"/>
    <w:rsid w:val="00531C39"/>
    <w:rsid w:val="005405D3"/>
    <w:rsid w:val="00540781"/>
    <w:rsid w:val="0054151E"/>
    <w:rsid w:val="00542885"/>
    <w:rsid w:val="0054365A"/>
    <w:rsid w:val="00547691"/>
    <w:rsid w:val="00547C4E"/>
    <w:rsid w:val="00550D8E"/>
    <w:rsid w:val="005551C6"/>
    <w:rsid w:val="005557F6"/>
    <w:rsid w:val="00563778"/>
    <w:rsid w:val="00567751"/>
    <w:rsid w:val="00571918"/>
    <w:rsid w:val="005944D9"/>
    <w:rsid w:val="00596652"/>
    <w:rsid w:val="00596C9B"/>
    <w:rsid w:val="005A1CB4"/>
    <w:rsid w:val="005A3F84"/>
    <w:rsid w:val="005A4EDF"/>
    <w:rsid w:val="005A55F6"/>
    <w:rsid w:val="005B0525"/>
    <w:rsid w:val="005B2B12"/>
    <w:rsid w:val="005B3809"/>
    <w:rsid w:val="005B4AE2"/>
    <w:rsid w:val="005B4E3F"/>
    <w:rsid w:val="005B5B92"/>
    <w:rsid w:val="005B6878"/>
    <w:rsid w:val="005C0086"/>
    <w:rsid w:val="005C1FA0"/>
    <w:rsid w:val="005C3C9B"/>
    <w:rsid w:val="005C3D49"/>
    <w:rsid w:val="005C4595"/>
    <w:rsid w:val="005C55AB"/>
    <w:rsid w:val="005D212A"/>
    <w:rsid w:val="005D2B60"/>
    <w:rsid w:val="005D66D0"/>
    <w:rsid w:val="005E0CCF"/>
    <w:rsid w:val="005E3620"/>
    <w:rsid w:val="005E4B2C"/>
    <w:rsid w:val="005E63CC"/>
    <w:rsid w:val="005E6D44"/>
    <w:rsid w:val="005F0476"/>
    <w:rsid w:val="005F2E88"/>
    <w:rsid w:val="005F2F48"/>
    <w:rsid w:val="005F4156"/>
    <w:rsid w:val="005F52CC"/>
    <w:rsid w:val="005F6E87"/>
    <w:rsid w:val="0060018C"/>
    <w:rsid w:val="00600BF4"/>
    <w:rsid w:val="00604EA9"/>
    <w:rsid w:val="00613129"/>
    <w:rsid w:val="006145DA"/>
    <w:rsid w:val="006159E8"/>
    <w:rsid w:val="00617C65"/>
    <w:rsid w:val="00622D9A"/>
    <w:rsid w:val="00625445"/>
    <w:rsid w:val="00627A2C"/>
    <w:rsid w:val="00632D03"/>
    <w:rsid w:val="0063382E"/>
    <w:rsid w:val="00634979"/>
    <w:rsid w:val="00634C2B"/>
    <w:rsid w:val="00637634"/>
    <w:rsid w:val="006432CD"/>
    <w:rsid w:val="00647A7A"/>
    <w:rsid w:val="0065371B"/>
    <w:rsid w:val="00664FBB"/>
    <w:rsid w:val="00665027"/>
    <w:rsid w:val="00666962"/>
    <w:rsid w:val="00666A4F"/>
    <w:rsid w:val="00667E8D"/>
    <w:rsid w:val="00670DE5"/>
    <w:rsid w:val="00674518"/>
    <w:rsid w:val="0067523C"/>
    <w:rsid w:val="00676025"/>
    <w:rsid w:val="00676512"/>
    <w:rsid w:val="00682C69"/>
    <w:rsid w:val="0068391F"/>
    <w:rsid w:val="0068407B"/>
    <w:rsid w:val="00694EFD"/>
    <w:rsid w:val="006974FE"/>
    <w:rsid w:val="0069766A"/>
    <w:rsid w:val="006A090F"/>
    <w:rsid w:val="006A0F75"/>
    <w:rsid w:val="006A0FC9"/>
    <w:rsid w:val="006A335D"/>
    <w:rsid w:val="006A3AB7"/>
    <w:rsid w:val="006A5AEA"/>
    <w:rsid w:val="006A5F8E"/>
    <w:rsid w:val="006A65E6"/>
    <w:rsid w:val="006A67A3"/>
    <w:rsid w:val="006A6E7F"/>
    <w:rsid w:val="006B642B"/>
    <w:rsid w:val="006B77E6"/>
    <w:rsid w:val="006C07E1"/>
    <w:rsid w:val="006C4860"/>
    <w:rsid w:val="006C5BA1"/>
    <w:rsid w:val="006D2635"/>
    <w:rsid w:val="006D54A4"/>
    <w:rsid w:val="006D779C"/>
    <w:rsid w:val="006D7CF9"/>
    <w:rsid w:val="006E4F63"/>
    <w:rsid w:val="006E729E"/>
    <w:rsid w:val="006F281A"/>
    <w:rsid w:val="006F2E74"/>
    <w:rsid w:val="006F3116"/>
    <w:rsid w:val="006F40FD"/>
    <w:rsid w:val="006F51E2"/>
    <w:rsid w:val="0070107C"/>
    <w:rsid w:val="00703EB9"/>
    <w:rsid w:val="00711986"/>
    <w:rsid w:val="00711DDF"/>
    <w:rsid w:val="007151A6"/>
    <w:rsid w:val="007215B0"/>
    <w:rsid w:val="00721AE8"/>
    <w:rsid w:val="00721E37"/>
    <w:rsid w:val="007226B8"/>
    <w:rsid w:val="00722806"/>
    <w:rsid w:val="007229D0"/>
    <w:rsid w:val="007239BA"/>
    <w:rsid w:val="00736884"/>
    <w:rsid w:val="00737BEA"/>
    <w:rsid w:val="00747300"/>
    <w:rsid w:val="00750133"/>
    <w:rsid w:val="00752DCE"/>
    <w:rsid w:val="00753939"/>
    <w:rsid w:val="00754C67"/>
    <w:rsid w:val="007602AC"/>
    <w:rsid w:val="00760472"/>
    <w:rsid w:val="0076298C"/>
    <w:rsid w:val="007644E6"/>
    <w:rsid w:val="00766724"/>
    <w:rsid w:val="00773620"/>
    <w:rsid w:val="00774B67"/>
    <w:rsid w:val="00775944"/>
    <w:rsid w:val="00781391"/>
    <w:rsid w:val="00783014"/>
    <w:rsid w:val="00793AC6"/>
    <w:rsid w:val="00795879"/>
    <w:rsid w:val="00797AAD"/>
    <w:rsid w:val="007A1276"/>
    <w:rsid w:val="007A30C8"/>
    <w:rsid w:val="007A47D6"/>
    <w:rsid w:val="007A4BA8"/>
    <w:rsid w:val="007A71DE"/>
    <w:rsid w:val="007A720E"/>
    <w:rsid w:val="007B04FB"/>
    <w:rsid w:val="007B199B"/>
    <w:rsid w:val="007B6119"/>
    <w:rsid w:val="007B77A0"/>
    <w:rsid w:val="007C1DA0"/>
    <w:rsid w:val="007C2616"/>
    <w:rsid w:val="007C3956"/>
    <w:rsid w:val="007C6F40"/>
    <w:rsid w:val="007D3149"/>
    <w:rsid w:val="007D413C"/>
    <w:rsid w:val="007D6056"/>
    <w:rsid w:val="007D6A98"/>
    <w:rsid w:val="007E0891"/>
    <w:rsid w:val="007E2A15"/>
    <w:rsid w:val="007E56C4"/>
    <w:rsid w:val="007E5D25"/>
    <w:rsid w:val="007F1C77"/>
    <w:rsid w:val="007F2556"/>
    <w:rsid w:val="007F2BB8"/>
    <w:rsid w:val="007F2FAD"/>
    <w:rsid w:val="007F301D"/>
    <w:rsid w:val="007F4643"/>
    <w:rsid w:val="008019E6"/>
    <w:rsid w:val="00807AA6"/>
    <w:rsid w:val="00807D0D"/>
    <w:rsid w:val="00807D54"/>
    <w:rsid w:val="008107D6"/>
    <w:rsid w:val="008147AD"/>
    <w:rsid w:val="008149DE"/>
    <w:rsid w:val="00817E27"/>
    <w:rsid w:val="0082086D"/>
    <w:rsid w:val="0082185A"/>
    <w:rsid w:val="00822FC9"/>
    <w:rsid w:val="00823AD5"/>
    <w:rsid w:val="00832B96"/>
    <w:rsid w:val="00833024"/>
    <w:rsid w:val="00834296"/>
    <w:rsid w:val="008342DF"/>
    <w:rsid w:val="008373B9"/>
    <w:rsid w:val="00841645"/>
    <w:rsid w:val="00842A73"/>
    <w:rsid w:val="00844D8D"/>
    <w:rsid w:val="00852EC6"/>
    <w:rsid w:val="00854E69"/>
    <w:rsid w:val="00855F7A"/>
    <w:rsid w:val="00857B80"/>
    <w:rsid w:val="0086626F"/>
    <w:rsid w:val="00867E2B"/>
    <w:rsid w:val="008709C0"/>
    <w:rsid w:val="008711BF"/>
    <w:rsid w:val="00872AB0"/>
    <w:rsid w:val="008749AE"/>
    <w:rsid w:val="00877C90"/>
    <w:rsid w:val="00885478"/>
    <w:rsid w:val="00886380"/>
    <w:rsid w:val="00886857"/>
    <w:rsid w:val="008877C2"/>
    <w:rsid w:val="0088782D"/>
    <w:rsid w:val="00891D03"/>
    <w:rsid w:val="00892200"/>
    <w:rsid w:val="00893929"/>
    <w:rsid w:val="0089634D"/>
    <w:rsid w:val="008974E6"/>
    <w:rsid w:val="008A0206"/>
    <w:rsid w:val="008A0543"/>
    <w:rsid w:val="008A2914"/>
    <w:rsid w:val="008B08EF"/>
    <w:rsid w:val="008B24BB"/>
    <w:rsid w:val="008B57DD"/>
    <w:rsid w:val="008B6886"/>
    <w:rsid w:val="008B7081"/>
    <w:rsid w:val="008B7166"/>
    <w:rsid w:val="008C17A3"/>
    <w:rsid w:val="008C4C0B"/>
    <w:rsid w:val="008C4E61"/>
    <w:rsid w:val="008C5B8D"/>
    <w:rsid w:val="008D1ABF"/>
    <w:rsid w:val="008D40FF"/>
    <w:rsid w:val="008E06F5"/>
    <w:rsid w:val="008E0727"/>
    <w:rsid w:val="008E4FC4"/>
    <w:rsid w:val="008E7108"/>
    <w:rsid w:val="008E7A4F"/>
    <w:rsid w:val="008F26EB"/>
    <w:rsid w:val="00900F0B"/>
    <w:rsid w:val="00902964"/>
    <w:rsid w:val="00904DD3"/>
    <w:rsid w:val="009126F8"/>
    <w:rsid w:val="00912C44"/>
    <w:rsid w:val="009146E0"/>
    <w:rsid w:val="00916B24"/>
    <w:rsid w:val="00920F42"/>
    <w:rsid w:val="00921170"/>
    <w:rsid w:val="00925FEA"/>
    <w:rsid w:val="009301B8"/>
    <w:rsid w:val="009321BD"/>
    <w:rsid w:val="00932851"/>
    <w:rsid w:val="00933D64"/>
    <w:rsid w:val="0093460E"/>
    <w:rsid w:val="0093576B"/>
    <w:rsid w:val="0093768E"/>
    <w:rsid w:val="00937CAC"/>
    <w:rsid w:val="00937D35"/>
    <w:rsid w:val="00943786"/>
    <w:rsid w:val="0094637D"/>
    <w:rsid w:val="0094790F"/>
    <w:rsid w:val="00950DB2"/>
    <w:rsid w:val="00950E82"/>
    <w:rsid w:val="00951F4F"/>
    <w:rsid w:val="0095322E"/>
    <w:rsid w:val="00953867"/>
    <w:rsid w:val="00955509"/>
    <w:rsid w:val="0095578E"/>
    <w:rsid w:val="00960B6A"/>
    <w:rsid w:val="00963CDE"/>
    <w:rsid w:val="00966B90"/>
    <w:rsid w:val="00972846"/>
    <w:rsid w:val="009737B7"/>
    <w:rsid w:val="00976504"/>
    <w:rsid w:val="00976910"/>
    <w:rsid w:val="00977844"/>
    <w:rsid w:val="009802C4"/>
    <w:rsid w:val="00980A44"/>
    <w:rsid w:val="00982DCA"/>
    <w:rsid w:val="00994CED"/>
    <w:rsid w:val="009973A4"/>
    <w:rsid w:val="009976D9"/>
    <w:rsid w:val="00997A3E"/>
    <w:rsid w:val="009A21A9"/>
    <w:rsid w:val="009A41E8"/>
    <w:rsid w:val="009A4EA3"/>
    <w:rsid w:val="009A559D"/>
    <w:rsid w:val="009A55DC"/>
    <w:rsid w:val="009A5CD0"/>
    <w:rsid w:val="009A6961"/>
    <w:rsid w:val="009A6F21"/>
    <w:rsid w:val="009B0A4F"/>
    <w:rsid w:val="009B0EA6"/>
    <w:rsid w:val="009B5C8F"/>
    <w:rsid w:val="009B76FA"/>
    <w:rsid w:val="009C0CF4"/>
    <w:rsid w:val="009C220D"/>
    <w:rsid w:val="009C57A1"/>
    <w:rsid w:val="009C6E00"/>
    <w:rsid w:val="009D3639"/>
    <w:rsid w:val="009D5390"/>
    <w:rsid w:val="009D63FE"/>
    <w:rsid w:val="009D6AEA"/>
    <w:rsid w:val="009D7031"/>
    <w:rsid w:val="009E205F"/>
    <w:rsid w:val="009E2C21"/>
    <w:rsid w:val="009E5B99"/>
    <w:rsid w:val="009F3686"/>
    <w:rsid w:val="009F6B66"/>
    <w:rsid w:val="009F7966"/>
    <w:rsid w:val="00A00544"/>
    <w:rsid w:val="00A11053"/>
    <w:rsid w:val="00A11B6C"/>
    <w:rsid w:val="00A1305C"/>
    <w:rsid w:val="00A13253"/>
    <w:rsid w:val="00A15431"/>
    <w:rsid w:val="00A16D25"/>
    <w:rsid w:val="00A16DC4"/>
    <w:rsid w:val="00A211B2"/>
    <w:rsid w:val="00A242A2"/>
    <w:rsid w:val="00A26588"/>
    <w:rsid w:val="00A2727E"/>
    <w:rsid w:val="00A2771C"/>
    <w:rsid w:val="00A309B3"/>
    <w:rsid w:val="00A347A6"/>
    <w:rsid w:val="00A35524"/>
    <w:rsid w:val="00A40948"/>
    <w:rsid w:val="00A4288B"/>
    <w:rsid w:val="00A54CE3"/>
    <w:rsid w:val="00A72E6C"/>
    <w:rsid w:val="00A736C2"/>
    <w:rsid w:val="00A74F99"/>
    <w:rsid w:val="00A76179"/>
    <w:rsid w:val="00A76594"/>
    <w:rsid w:val="00A82BA3"/>
    <w:rsid w:val="00A83C8D"/>
    <w:rsid w:val="00A86CD6"/>
    <w:rsid w:val="00A910DB"/>
    <w:rsid w:val="00A9194C"/>
    <w:rsid w:val="00A93311"/>
    <w:rsid w:val="00A94ACC"/>
    <w:rsid w:val="00AA212B"/>
    <w:rsid w:val="00AA523F"/>
    <w:rsid w:val="00AA7359"/>
    <w:rsid w:val="00AB1948"/>
    <w:rsid w:val="00AB2925"/>
    <w:rsid w:val="00AB2B40"/>
    <w:rsid w:val="00AD00D1"/>
    <w:rsid w:val="00AD0490"/>
    <w:rsid w:val="00AD4360"/>
    <w:rsid w:val="00AD6437"/>
    <w:rsid w:val="00AD71D6"/>
    <w:rsid w:val="00AE2421"/>
    <w:rsid w:val="00AE26A9"/>
    <w:rsid w:val="00AE3577"/>
    <w:rsid w:val="00AE6FA4"/>
    <w:rsid w:val="00AF1B11"/>
    <w:rsid w:val="00AF65C2"/>
    <w:rsid w:val="00B02057"/>
    <w:rsid w:val="00B03907"/>
    <w:rsid w:val="00B106F0"/>
    <w:rsid w:val="00B11811"/>
    <w:rsid w:val="00B12EE8"/>
    <w:rsid w:val="00B161A4"/>
    <w:rsid w:val="00B17F7B"/>
    <w:rsid w:val="00B21083"/>
    <w:rsid w:val="00B21381"/>
    <w:rsid w:val="00B22562"/>
    <w:rsid w:val="00B2454D"/>
    <w:rsid w:val="00B2558F"/>
    <w:rsid w:val="00B272A8"/>
    <w:rsid w:val="00B2732D"/>
    <w:rsid w:val="00B3061B"/>
    <w:rsid w:val="00B311E1"/>
    <w:rsid w:val="00B34AD6"/>
    <w:rsid w:val="00B36155"/>
    <w:rsid w:val="00B376B3"/>
    <w:rsid w:val="00B43F22"/>
    <w:rsid w:val="00B4671F"/>
    <w:rsid w:val="00B4735C"/>
    <w:rsid w:val="00B506B3"/>
    <w:rsid w:val="00B51469"/>
    <w:rsid w:val="00B5355C"/>
    <w:rsid w:val="00B54495"/>
    <w:rsid w:val="00B5479C"/>
    <w:rsid w:val="00B57CDE"/>
    <w:rsid w:val="00B61635"/>
    <w:rsid w:val="00B67241"/>
    <w:rsid w:val="00B716EF"/>
    <w:rsid w:val="00B71A7D"/>
    <w:rsid w:val="00B737DD"/>
    <w:rsid w:val="00B8001C"/>
    <w:rsid w:val="00B86F14"/>
    <w:rsid w:val="00B879E2"/>
    <w:rsid w:val="00B87AD6"/>
    <w:rsid w:val="00B90293"/>
    <w:rsid w:val="00B90EC2"/>
    <w:rsid w:val="00B93048"/>
    <w:rsid w:val="00B93F12"/>
    <w:rsid w:val="00B95868"/>
    <w:rsid w:val="00BA015C"/>
    <w:rsid w:val="00BA268F"/>
    <w:rsid w:val="00BA4EA1"/>
    <w:rsid w:val="00BB1B3B"/>
    <w:rsid w:val="00BC15CE"/>
    <w:rsid w:val="00BC2494"/>
    <w:rsid w:val="00BC7D85"/>
    <w:rsid w:val="00BD00D1"/>
    <w:rsid w:val="00BD25EB"/>
    <w:rsid w:val="00BD6F7B"/>
    <w:rsid w:val="00BE24E6"/>
    <w:rsid w:val="00BF31EB"/>
    <w:rsid w:val="00BF6C93"/>
    <w:rsid w:val="00BF71F9"/>
    <w:rsid w:val="00BF73CC"/>
    <w:rsid w:val="00BF7F6A"/>
    <w:rsid w:val="00C079CA"/>
    <w:rsid w:val="00C07EFA"/>
    <w:rsid w:val="00C11A45"/>
    <w:rsid w:val="00C12504"/>
    <w:rsid w:val="00C23D58"/>
    <w:rsid w:val="00C2793D"/>
    <w:rsid w:val="00C27A0D"/>
    <w:rsid w:val="00C27BB5"/>
    <w:rsid w:val="00C307F2"/>
    <w:rsid w:val="00C3298E"/>
    <w:rsid w:val="00C37B07"/>
    <w:rsid w:val="00C37FBD"/>
    <w:rsid w:val="00C469CC"/>
    <w:rsid w:val="00C5073A"/>
    <w:rsid w:val="00C5330F"/>
    <w:rsid w:val="00C576D4"/>
    <w:rsid w:val="00C67741"/>
    <w:rsid w:val="00C71E7E"/>
    <w:rsid w:val="00C74141"/>
    <w:rsid w:val="00C74647"/>
    <w:rsid w:val="00C76039"/>
    <w:rsid w:val="00C76480"/>
    <w:rsid w:val="00C80AD2"/>
    <w:rsid w:val="00C81840"/>
    <w:rsid w:val="00C83BAD"/>
    <w:rsid w:val="00C85323"/>
    <w:rsid w:val="00C90A29"/>
    <w:rsid w:val="00C92FD6"/>
    <w:rsid w:val="00CA0A1D"/>
    <w:rsid w:val="00CA28E6"/>
    <w:rsid w:val="00CA5F64"/>
    <w:rsid w:val="00CA6265"/>
    <w:rsid w:val="00CB5221"/>
    <w:rsid w:val="00CC105A"/>
    <w:rsid w:val="00CC1E85"/>
    <w:rsid w:val="00CC45FD"/>
    <w:rsid w:val="00CC6443"/>
    <w:rsid w:val="00CC7631"/>
    <w:rsid w:val="00CC7E68"/>
    <w:rsid w:val="00CD0394"/>
    <w:rsid w:val="00CD247C"/>
    <w:rsid w:val="00CD63E4"/>
    <w:rsid w:val="00CE0CC1"/>
    <w:rsid w:val="00CF4E2E"/>
    <w:rsid w:val="00D015A2"/>
    <w:rsid w:val="00D03A13"/>
    <w:rsid w:val="00D1100B"/>
    <w:rsid w:val="00D14E73"/>
    <w:rsid w:val="00D15D04"/>
    <w:rsid w:val="00D16500"/>
    <w:rsid w:val="00D1725C"/>
    <w:rsid w:val="00D22FA2"/>
    <w:rsid w:val="00D31F82"/>
    <w:rsid w:val="00D333B5"/>
    <w:rsid w:val="00D34A4C"/>
    <w:rsid w:val="00D35A94"/>
    <w:rsid w:val="00D40F59"/>
    <w:rsid w:val="00D4181A"/>
    <w:rsid w:val="00D45D9E"/>
    <w:rsid w:val="00D508EA"/>
    <w:rsid w:val="00D50D93"/>
    <w:rsid w:val="00D53D30"/>
    <w:rsid w:val="00D57474"/>
    <w:rsid w:val="00D57BC3"/>
    <w:rsid w:val="00D6155E"/>
    <w:rsid w:val="00D6263A"/>
    <w:rsid w:val="00D6480B"/>
    <w:rsid w:val="00D66046"/>
    <w:rsid w:val="00D74E4E"/>
    <w:rsid w:val="00D8200A"/>
    <w:rsid w:val="00D84211"/>
    <w:rsid w:val="00D90965"/>
    <w:rsid w:val="00D909A2"/>
    <w:rsid w:val="00D90A75"/>
    <w:rsid w:val="00D916AF"/>
    <w:rsid w:val="00D941D5"/>
    <w:rsid w:val="00D96532"/>
    <w:rsid w:val="00D96E11"/>
    <w:rsid w:val="00D97DFB"/>
    <w:rsid w:val="00DA1A2B"/>
    <w:rsid w:val="00DA310E"/>
    <w:rsid w:val="00DA4B5C"/>
    <w:rsid w:val="00DA4FF9"/>
    <w:rsid w:val="00DA6F9D"/>
    <w:rsid w:val="00DB0E06"/>
    <w:rsid w:val="00DB1BD8"/>
    <w:rsid w:val="00DB1E64"/>
    <w:rsid w:val="00DB613D"/>
    <w:rsid w:val="00DC47A2"/>
    <w:rsid w:val="00DC4978"/>
    <w:rsid w:val="00DC5522"/>
    <w:rsid w:val="00DC5684"/>
    <w:rsid w:val="00DC5921"/>
    <w:rsid w:val="00DC59BE"/>
    <w:rsid w:val="00DC63B2"/>
    <w:rsid w:val="00DD2A30"/>
    <w:rsid w:val="00DE02D5"/>
    <w:rsid w:val="00DE1551"/>
    <w:rsid w:val="00DE4CDD"/>
    <w:rsid w:val="00DE7FB7"/>
    <w:rsid w:val="00DF01BD"/>
    <w:rsid w:val="00DF4933"/>
    <w:rsid w:val="00DF6C96"/>
    <w:rsid w:val="00E1206C"/>
    <w:rsid w:val="00E130C2"/>
    <w:rsid w:val="00E141D5"/>
    <w:rsid w:val="00E20B2C"/>
    <w:rsid w:val="00E20DDA"/>
    <w:rsid w:val="00E21AFF"/>
    <w:rsid w:val="00E247C1"/>
    <w:rsid w:val="00E24D67"/>
    <w:rsid w:val="00E2668F"/>
    <w:rsid w:val="00E3095B"/>
    <w:rsid w:val="00E30AAF"/>
    <w:rsid w:val="00E32A8B"/>
    <w:rsid w:val="00E36054"/>
    <w:rsid w:val="00E37E7B"/>
    <w:rsid w:val="00E4159D"/>
    <w:rsid w:val="00E437E3"/>
    <w:rsid w:val="00E44AD3"/>
    <w:rsid w:val="00E44F22"/>
    <w:rsid w:val="00E46E04"/>
    <w:rsid w:val="00E46F79"/>
    <w:rsid w:val="00E549E8"/>
    <w:rsid w:val="00E5529B"/>
    <w:rsid w:val="00E61E48"/>
    <w:rsid w:val="00E634AB"/>
    <w:rsid w:val="00E6516D"/>
    <w:rsid w:val="00E66F38"/>
    <w:rsid w:val="00E67F30"/>
    <w:rsid w:val="00E7429E"/>
    <w:rsid w:val="00E74A6B"/>
    <w:rsid w:val="00E75269"/>
    <w:rsid w:val="00E758EF"/>
    <w:rsid w:val="00E82DB2"/>
    <w:rsid w:val="00E82F55"/>
    <w:rsid w:val="00E843B9"/>
    <w:rsid w:val="00E86AC1"/>
    <w:rsid w:val="00E87396"/>
    <w:rsid w:val="00E87687"/>
    <w:rsid w:val="00E904B6"/>
    <w:rsid w:val="00E9050C"/>
    <w:rsid w:val="00E9545B"/>
    <w:rsid w:val="00EA24CA"/>
    <w:rsid w:val="00EA25E1"/>
    <w:rsid w:val="00EA60FB"/>
    <w:rsid w:val="00EB0F64"/>
    <w:rsid w:val="00EB23A9"/>
    <w:rsid w:val="00EB478A"/>
    <w:rsid w:val="00EB7B31"/>
    <w:rsid w:val="00EC0C94"/>
    <w:rsid w:val="00EC182B"/>
    <w:rsid w:val="00EC2B11"/>
    <w:rsid w:val="00EC42A3"/>
    <w:rsid w:val="00EC5F17"/>
    <w:rsid w:val="00EC6C5D"/>
    <w:rsid w:val="00EC72C1"/>
    <w:rsid w:val="00ED14E2"/>
    <w:rsid w:val="00ED1BF6"/>
    <w:rsid w:val="00ED6049"/>
    <w:rsid w:val="00EE007C"/>
    <w:rsid w:val="00EE1B14"/>
    <w:rsid w:val="00EF20AE"/>
    <w:rsid w:val="00EF2B13"/>
    <w:rsid w:val="00EF4C9B"/>
    <w:rsid w:val="00EF503C"/>
    <w:rsid w:val="00F000CF"/>
    <w:rsid w:val="00F02A61"/>
    <w:rsid w:val="00F10514"/>
    <w:rsid w:val="00F14A8C"/>
    <w:rsid w:val="00F1698A"/>
    <w:rsid w:val="00F16BAC"/>
    <w:rsid w:val="00F21DA5"/>
    <w:rsid w:val="00F23C3B"/>
    <w:rsid w:val="00F24DBA"/>
    <w:rsid w:val="00F264EB"/>
    <w:rsid w:val="00F30174"/>
    <w:rsid w:val="00F40F6E"/>
    <w:rsid w:val="00F4277C"/>
    <w:rsid w:val="00F4333B"/>
    <w:rsid w:val="00F43741"/>
    <w:rsid w:val="00F45E3F"/>
    <w:rsid w:val="00F47BFE"/>
    <w:rsid w:val="00F5441D"/>
    <w:rsid w:val="00F60EFC"/>
    <w:rsid w:val="00F61B74"/>
    <w:rsid w:val="00F668FA"/>
    <w:rsid w:val="00F67FB4"/>
    <w:rsid w:val="00F72808"/>
    <w:rsid w:val="00F75BB1"/>
    <w:rsid w:val="00F76D89"/>
    <w:rsid w:val="00F8254E"/>
    <w:rsid w:val="00F83033"/>
    <w:rsid w:val="00F942B5"/>
    <w:rsid w:val="00F966AA"/>
    <w:rsid w:val="00F9698C"/>
    <w:rsid w:val="00FA43B4"/>
    <w:rsid w:val="00FA52D2"/>
    <w:rsid w:val="00FB0BDE"/>
    <w:rsid w:val="00FB0C1B"/>
    <w:rsid w:val="00FB1899"/>
    <w:rsid w:val="00FB2626"/>
    <w:rsid w:val="00FB538F"/>
    <w:rsid w:val="00FC210D"/>
    <w:rsid w:val="00FC3071"/>
    <w:rsid w:val="00FC3BF7"/>
    <w:rsid w:val="00FC408C"/>
    <w:rsid w:val="00FC4F49"/>
    <w:rsid w:val="00FC549F"/>
    <w:rsid w:val="00FC77A9"/>
    <w:rsid w:val="00FD0660"/>
    <w:rsid w:val="00FD4EC8"/>
    <w:rsid w:val="00FD4FD7"/>
    <w:rsid w:val="00FD5162"/>
    <w:rsid w:val="00FD5902"/>
    <w:rsid w:val="00FD6BC9"/>
    <w:rsid w:val="00FE1022"/>
    <w:rsid w:val="00FE18FA"/>
    <w:rsid w:val="00FF25BA"/>
    <w:rsid w:val="00FF48A4"/>
    <w:rsid w:val="00FF6D2D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021666C"/>
  <w15:docId w15:val="{2B89F6AA-AF41-47E2-8DE1-A21A47868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table" w:styleId="TableGrid">
    <w:name w:val="Table Grid"/>
    <w:basedOn w:val="TableNormal"/>
    <w:uiPriority w:val="39"/>
    <w:rsid w:val="00472D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styleId="BodyText">
    <w:name w:val="Body Text"/>
    <w:basedOn w:val="Normal"/>
    <w:link w:val="BodyTextChar"/>
    <w:rsid w:val="005A3F8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5A3F84"/>
    <w:rPr>
      <w:rFonts w:ascii="Arial" w:hAnsi="Arial"/>
      <w:sz w:val="24"/>
      <w:lang w:val="en-GB" w:eastAsia="en-US"/>
    </w:rPr>
  </w:style>
  <w:style w:type="paragraph" w:styleId="Header">
    <w:name w:val="header"/>
    <w:basedOn w:val="Normal"/>
    <w:link w:val="HeaderChar"/>
    <w:uiPriority w:val="99"/>
    <w:rsid w:val="005003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0304"/>
    <w:rPr>
      <w:rFonts w:ascii="Tahoma" w:hAnsi="Tahoma"/>
      <w:sz w:val="16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5003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304"/>
    <w:rPr>
      <w:rFonts w:ascii="Tahoma" w:hAnsi="Tahoma"/>
      <w:sz w:val="16"/>
      <w:szCs w:val="24"/>
      <w:lang w:val="en-US" w:eastAsia="en-US"/>
    </w:rPr>
  </w:style>
  <w:style w:type="character" w:styleId="Emphasis">
    <w:name w:val="Emphasis"/>
    <w:basedOn w:val="DefaultParagraphFont"/>
    <w:qFormat/>
    <w:rsid w:val="00102BCA"/>
    <w:rPr>
      <w:i/>
      <w:iCs/>
    </w:rPr>
  </w:style>
  <w:style w:type="paragraph" w:styleId="BodyText2">
    <w:name w:val="Body Text 2"/>
    <w:basedOn w:val="Normal"/>
    <w:link w:val="BodyText2Char"/>
    <w:rsid w:val="00FF25B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FF25BA"/>
    <w:rPr>
      <w:rFonts w:ascii="Tahoma" w:hAnsi="Tahoma"/>
      <w:sz w:val="16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2C44"/>
    <w:pPr>
      <w:keepNext/>
      <w:keepLines/>
      <w:tabs>
        <w:tab w:val="clear" w:pos="7185"/>
      </w:tabs>
      <w:spacing w:before="480" w:line="276" w:lineRule="auto"/>
      <w:ind w:left="0"/>
      <w:outlineLvl w:val="9"/>
    </w:pPr>
    <w:rPr>
      <w:rFonts w:ascii="Cambria" w:hAnsi="Cambria"/>
      <w:bCs/>
      <w:caps w:val="0"/>
      <w:color w:val="365F91"/>
    </w:rPr>
  </w:style>
  <w:style w:type="paragraph" w:styleId="TOC1">
    <w:name w:val="toc 1"/>
    <w:basedOn w:val="Normal"/>
    <w:next w:val="Normal"/>
    <w:autoRedefine/>
    <w:uiPriority w:val="39"/>
    <w:qFormat/>
    <w:rsid w:val="00912C44"/>
  </w:style>
  <w:style w:type="paragraph" w:styleId="TOC2">
    <w:name w:val="toc 2"/>
    <w:basedOn w:val="Normal"/>
    <w:next w:val="Normal"/>
    <w:autoRedefine/>
    <w:uiPriority w:val="39"/>
    <w:qFormat/>
    <w:rsid w:val="00912C44"/>
    <w:pPr>
      <w:ind w:left="160"/>
    </w:pPr>
  </w:style>
  <w:style w:type="character" w:styleId="Hyperlink">
    <w:name w:val="Hyperlink"/>
    <w:basedOn w:val="DefaultParagraphFont"/>
    <w:uiPriority w:val="99"/>
    <w:unhideWhenUsed/>
    <w:rsid w:val="00912C44"/>
    <w:rPr>
      <w:color w:val="0000FF"/>
      <w:u w:val="single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12C44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D6480B"/>
    <w:rPr>
      <w:rFonts w:ascii="Tahoma" w:hAnsi="Tahoma"/>
      <w:b/>
      <w:caps/>
      <w:sz w:val="28"/>
      <w:szCs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A76179"/>
    <w:pPr>
      <w:ind w:left="720"/>
      <w:contextualSpacing/>
    </w:pPr>
  </w:style>
  <w:style w:type="character" w:styleId="FollowedHyperlink">
    <w:name w:val="FollowedHyperlink"/>
    <w:basedOn w:val="DefaultParagraphFont"/>
    <w:rsid w:val="00916B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45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oorabool.vic.gov.au/node/1326/draft" TargetMode="External"/><Relationship Id="rId18" Type="http://schemas.openxmlformats.org/officeDocument/2006/relationships/hyperlink" Target="mailto:philswater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maroondah.vic.gov.au/Marveloo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maroondah.vic.gov.au/Marveloo.aspx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moorabool.vic.gov.au/node/1326/draft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dench\Application%20Data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5CD95-BFA3-41FB-8205-F19CFD207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2</TotalTime>
  <Pages>15</Pages>
  <Words>4245</Words>
  <Characters>22662</Characters>
  <Application>Microsoft Office Word</Application>
  <DocSecurity>4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bruff</dc:creator>
  <cp:lastModifiedBy>Skye Taylor</cp:lastModifiedBy>
  <cp:revision>2</cp:revision>
  <cp:lastPrinted>2018-02-08T02:07:00Z</cp:lastPrinted>
  <dcterms:created xsi:type="dcterms:W3CDTF">2021-10-11T04:45:00Z</dcterms:created>
  <dcterms:modified xsi:type="dcterms:W3CDTF">2021-10-11T04:45:00Z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TC011845121033</vt:lpwstr>
  </property>
</Properties>
</file>